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F4DE5" w14:textId="578B85D8" w:rsidR="00DF31ED" w:rsidRPr="00883238" w:rsidRDefault="00DF31ED" w:rsidP="008C0AE0">
      <w:pPr>
        <w:tabs>
          <w:tab w:val="left" w:pos="2880"/>
        </w:tabs>
        <w:spacing w:line="276" w:lineRule="auto"/>
        <w:jc w:val="center"/>
        <w:rPr>
          <w:rFonts w:ascii="Arial" w:hAnsi="Arial" w:cs="Arial"/>
          <w:sz w:val="20"/>
          <w:szCs w:val="20"/>
        </w:rPr>
      </w:pPr>
    </w:p>
    <w:p w14:paraId="0F6E89DF" w14:textId="77777777" w:rsidR="00B35B6E" w:rsidRPr="00B35B6E" w:rsidRDefault="00B35B6E" w:rsidP="00B35B6E">
      <w:pPr>
        <w:tabs>
          <w:tab w:val="left" w:pos="2880"/>
        </w:tabs>
        <w:spacing w:line="276" w:lineRule="auto"/>
        <w:jc w:val="both"/>
        <w:rPr>
          <w:rFonts w:ascii="Avenir Book" w:hAnsi="Avenir Book" w:cs="Arial"/>
          <w:bCs/>
          <w:lang w:val="it-IT"/>
        </w:rPr>
      </w:pPr>
    </w:p>
    <w:p w14:paraId="1EABDC5F" w14:textId="4231F05E" w:rsidR="00B35B6E" w:rsidRPr="00B35B6E" w:rsidRDefault="00B35B6E" w:rsidP="00B35B6E">
      <w:pPr>
        <w:shd w:val="clear" w:color="auto" w:fill="FFFFFF"/>
        <w:jc w:val="both"/>
        <w:rPr>
          <w:rFonts w:ascii="Avenir Book" w:eastAsia="Times New Roman" w:hAnsi="Avenir Book" w:cs="Arial"/>
          <w:iCs/>
          <w:color w:val="000000"/>
          <w:lang w:val="it-IT" w:eastAsia="it-IT"/>
        </w:rPr>
      </w:pPr>
      <w:r w:rsidRPr="00B35B6E">
        <w:rPr>
          <w:rFonts w:ascii="Avenir Book" w:eastAsia="Times New Roman" w:hAnsi="Avenir Book" w:cs="Arial"/>
          <w:iCs/>
          <w:color w:val="000000"/>
          <w:lang w:val="it-IT" w:eastAsia="it-IT"/>
        </w:rPr>
        <w:t xml:space="preserve">Dopo tre stagioni e un film, scritte e dirette da Mattia Torre, Giacomo Ciarrapico e Luca Vendruscolo, </w:t>
      </w:r>
      <w:r w:rsidRPr="00B35B6E">
        <w:rPr>
          <w:rFonts w:ascii="Avenir Book" w:eastAsia="Times New Roman" w:hAnsi="Avenir Book" w:cs="Arial"/>
          <w:i/>
          <w:color w:val="000000"/>
          <w:lang w:val="it-IT" w:eastAsia="it-IT"/>
        </w:rPr>
        <w:t>Boris</w:t>
      </w:r>
      <w:r w:rsidRPr="00B35B6E">
        <w:rPr>
          <w:rFonts w:ascii="Avenir Book" w:eastAsia="Times New Roman" w:hAnsi="Avenir Book" w:cs="Arial"/>
          <w:iCs/>
          <w:color w:val="000000"/>
          <w:lang w:val="it-IT" w:eastAsia="it-IT"/>
        </w:rPr>
        <w:t xml:space="preserve"> torna sugli schermi per raccontare ancora una volta, con un linguaggio satirico e fuori dagli schemi, il dietro le quinte del mondo del cinema e della televisione italiani.</w:t>
      </w:r>
    </w:p>
    <w:p w14:paraId="10DF2769" w14:textId="77777777" w:rsidR="00B35B6E" w:rsidRPr="00B35B6E" w:rsidRDefault="00B35B6E" w:rsidP="00B35B6E">
      <w:pPr>
        <w:shd w:val="clear" w:color="auto" w:fill="FFFFFF"/>
        <w:jc w:val="both"/>
        <w:rPr>
          <w:rFonts w:ascii="Avenir Book" w:eastAsia="Times New Roman" w:hAnsi="Avenir Book" w:cs="Arial"/>
          <w:iCs/>
          <w:color w:val="000000"/>
          <w:lang w:val="it-IT" w:eastAsia="it-IT"/>
        </w:rPr>
      </w:pPr>
    </w:p>
    <w:p w14:paraId="492661C9" w14:textId="256F42DC" w:rsidR="00E64C93" w:rsidRPr="00B35B6E" w:rsidRDefault="00A76C3E" w:rsidP="00B35B6E">
      <w:pPr>
        <w:jc w:val="both"/>
        <w:rPr>
          <w:rFonts w:ascii="Avenir Book" w:eastAsia="Times New Roman" w:hAnsi="Avenir Book" w:cs="Times New Roman"/>
          <w:lang w:val="it-IT" w:eastAsia="it-IT"/>
        </w:rPr>
      </w:pPr>
      <w:r w:rsidRPr="00B35B6E">
        <w:rPr>
          <w:rFonts w:ascii="Avenir Book" w:eastAsia="Times New Roman" w:hAnsi="Avenir Book" w:cs="Times New Roman"/>
          <w:lang w:val="it-IT" w:eastAsia="it-IT"/>
        </w:rPr>
        <w:t xml:space="preserve">La </w:t>
      </w:r>
      <w:r w:rsidR="00737321" w:rsidRPr="00B35B6E">
        <w:rPr>
          <w:rFonts w:ascii="Avenir Book" w:eastAsia="Times New Roman" w:hAnsi="Avenir Book" w:cs="Times New Roman"/>
          <w:lang w:val="it-IT" w:eastAsia="it-IT"/>
        </w:rPr>
        <w:t>nuova stagione</w:t>
      </w:r>
      <w:r w:rsidRPr="00B35B6E">
        <w:rPr>
          <w:rFonts w:ascii="Avenir Book" w:eastAsia="Times New Roman" w:hAnsi="Avenir Book" w:cs="Times New Roman"/>
          <w:lang w:val="it-IT" w:eastAsia="it-IT"/>
        </w:rPr>
        <w:t xml:space="preserve"> composta da </w:t>
      </w:r>
      <w:proofErr w:type="gramStart"/>
      <w:r w:rsidRPr="00B35B6E">
        <w:rPr>
          <w:rFonts w:ascii="Avenir Book" w:eastAsia="Times New Roman" w:hAnsi="Avenir Book" w:cs="Times New Roman"/>
          <w:lang w:val="it-IT" w:eastAsia="it-IT"/>
        </w:rPr>
        <w:t>8</w:t>
      </w:r>
      <w:proofErr w:type="gramEnd"/>
      <w:r w:rsidRPr="00B35B6E">
        <w:rPr>
          <w:rFonts w:ascii="Avenir Book" w:eastAsia="Times New Roman" w:hAnsi="Avenir Book" w:cs="Times New Roman"/>
          <w:lang w:val="it-IT" w:eastAsia="it-IT"/>
        </w:rPr>
        <w:t xml:space="preserve"> episodi, è </w:t>
      </w:r>
      <w:r w:rsidR="00737321" w:rsidRPr="00B35B6E">
        <w:rPr>
          <w:rFonts w:ascii="Avenir Book" w:eastAsia="Times New Roman" w:hAnsi="Avenir Book" w:cs="Times New Roman"/>
          <w:lang w:val="it-IT" w:eastAsia="it-IT"/>
        </w:rPr>
        <w:t xml:space="preserve">scritta e diretta </w:t>
      </w:r>
      <w:r w:rsidRPr="00B35B6E">
        <w:rPr>
          <w:rFonts w:ascii="Avenir Book" w:eastAsia="Times New Roman" w:hAnsi="Avenir Book" w:cs="Times New Roman"/>
          <w:lang w:val="it-IT" w:eastAsia="it-IT"/>
        </w:rPr>
        <w:t>da </w:t>
      </w:r>
      <w:r w:rsidR="00737321" w:rsidRPr="00B35B6E">
        <w:rPr>
          <w:rFonts w:ascii="Avenir Book" w:eastAsia="Times New Roman" w:hAnsi="Avenir Book" w:cs="Times New Roman"/>
          <w:lang w:val="it-IT" w:eastAsia="it-IT"/>
        </w:rPr>
        <w:t>Giacomo Ciarrapico e Luca Vendruscolo, p</w:t>
      </w:r>
      <w:r w:rsidRPr="00B35B6E">
        <w:rPr>
          <w:rFonts w:ascii="Avenir Book" w:eastAsia="Times New Roman" w:hAnsi="Avenir Book" w:cs="Times New Roman"/>
          <w:lang w:val="it-IT" w:eastAsia="it-IT"/>
        </w:rPr>
        <w:t>rodotta da</w:t>
      </w:r>
      <w:r w:rsidR="00737321" w:rsidRPr="00B35B6E">
        <w:rPr>
          <w:rFonts w:ascii="Avenir Book" w:eastAsia="Times New Roman" w:hAnsi="Avenir Book" w:cs="Times New Roman"/>
          <w:lang w:val="it-IT" w:eastAsia="it-IT"/>
        </w:rPr>
        <w:t xml:space="preserve"> Lorenzo Mieli per The </w:t>
      </w:r>
      <w:proofErr w:type="spellStart"/>
      <w:r w:rsidR="00737321" w:rsidRPr="00B35B6E">
        <w:rPr>
          <w:rFonts w:ascii="Avenir Book" w:eastAsia="Times New Roman" w:hAnsi="Avenir Book" w:cs="Times New Roman"/>
          <w:lang w:val="it-IT" w:eastAsia="it-IT"/>
        </w:rPr>
        <w:t>Apartment</w:t>
      </w:r>
      <w:proofErr w:type="spellEnd"/>
      <w:r w:rsidR="00737321" w:rsidRPr="00B35B6E">
        <w:rPr>
          <w:rFonts w:ascii="Avenir Book" w:eastAsia="Times New Roman" w:hAnsi="Avenir Book" w:cs="Times New Roman"/>
          <w:lang w:val="it-IT" w:eastAsia="it-IT"/>
        </w:rPr>
        <w:t>, società del gruppo Fremantle.</w:t>
      </w:r>
    </w:p>
    <w:p w14:paraId="13F2D30D" w14:textId="77777777" w:rsidR="00B35B6E" w:rsidRPr="00B35B6E" w:rsidRDefault="00B35B6E" w:rsidP="00B35B6E">
      <w:pPr>
        <w:shd w:val="clear" w:color="auto" w:fill="FFFFFF"/>
        <w:jc w:val="both"/>
        <w:rPr>
          <w:rFonts w:ascii="Avenir Book" w:eastAsia="Times New Roman" w:hAnsi="Avenir Book" w:cs="Arial"/>
          <w:iCs/>
          <w:color w:val="000000"/>
          <w:lang w:val="it-IT" w:eastAsia="it-IT"/>
        </w:rPr>
      </w:pPr>
    </w:p>
    <w:p w14:paraId="659747A7" w14:textId="77777777" w:rsidR="00B35B6E" w:rsidRPr="00B35B6E" w:rsidRDefault="00B35B6E" w:rsidP="00B35B6E">
      <w:pPr>
        <w:shd w:val="clear" w:color="auto" w:fill="FFFFFF"/>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Boris. Sono passati dieci anni e tutto è cambiato. La morente tv generalista – con i suoi medici buoni e le paternali contro la droga – è ancora più morente e perfino René e i suoi amici ora lavorano per una Piattaforma globale. La serie che René deve girare stavolta è </w:t>
      </w:r>
      <w:r w:rsidRPr="00B35B6E">
        <w:rPr>
          <w:rFonts w:ascii="Avenir Book" w:eastAsia="Times New Roman" w:hAnsi="Avenir Book" w:cs="Arial"/>
          <w:b/>
          <w:bCs/>
          <w:color w:val="000000"/>
          <w:lang w:val="it-IT" w:eastAsia="it-IT"/>
        </w:rPr>
        <w:t>Vita di Gesù</w:t>
      </w:r>
      <w:r w:rsidRPr="00B35B6E">
        <w:rPr>
          <w:rFonts w:ascii="Avenir Book" w:eastAsia="Times New Roman" w:hAnsi="Avenir Book" w:cs="Arial"/>
          <w:color w:val="000000"/>
          <w:lang w:val="it-IT" w:eastAsia="it-IT"/>
        </w:rPr>
        <w:t>, da un’idea di Stanis La Rochelle. Che non solo vestirà i panni del protagonista, notoriamente morto a 33 anni quando lui ne ha 50, ma anche quelli di produttore, con la sua </w:t>
      </w:r>
      <w:r w:rsidRPr="00B35B6E">
        <w:rPr>
          <w:rFonts w:ascii="Avenir Book" w:eastAsia="Times New Roman" w:hAnsi="Avenir Book" w:cs="Arial"/>
          <w:b/>
          <w:bCs/>
          <w:color w:val="000000"/>
          <w:lang w:val="it-IT" w:eastAsia="it-IT"/>
        </w:rPr>
        <w:t>SNIP </w:t>
      </w:r>
      <w:r w:rsidRPr="00B35B6E">
        <w:rPr>
          <w:rFonts w:ascii="Avenir Book" w:eastAsia="Times New Roman" w:hAnsi="Avenir Book" w:cs="Arial"/>
          <w:color w:val="000000"/>
          <w:lang w:val="it-IT" w:eastAsia="it-IT"/>
        </w:rPr>
        <w:t xml:space="preserve">(So Not </w:t>
      </w:r>
      <w:proofErr w:type="spellStart"/>
      <w:r w:rsidRPr="00B35B6E">
        <w:rPr>
          <w:rFonts w:ascii="Avenir Book" w:eastAsia="Times New Roman" w:hAnsi="Avenir Book" w:cs="Arial"/>
          <w:color w:val="000000"/>
          <w:lang w:val="it-IT" w:eastAsia="it-IT"/>
        </w:rPr>
        <w:t>Italian</w:t>
      </w:r>
      <w:proofErr w:type="spellEnd"/>
      <w:r w:rsidRPr="00B35B6E">
        <w:rPr>
          <w:rFonts w:ascii="Avenir Book" w:eastAsia="Times New Roman" w:hAnsi="Avenir Book" w:cs="Arial"/>
          <w:color w:val="000000"/>
          <w:lang w:val="it-IT" w:eastAsia="it-IT"/>
        </w:rPr>
        <w:t xml:space="preserve"> Production). Stanis l’ha fondata con Corinna, che da qualche anno è anche sua moglie. La scrittura di Vita di Gesù è stata affidata ai soliti tre sceneggiatori. Coproduttore e organizzatore è Lopez, che, in pensione dalla Rete, si è reinventato produttore con la sua </w:t>
      </w:r>
      <w:r w:rsidRPr="00B35B6E">
        <w:rPr>
          <w:rFonts w:ascii="Avenir Book" w:eastAsia="Times New Roman" w:hAnsi="Avenir Book" w:cs="Arial"/>
          <w:b/>
          <w:bCs/>
          <w:color w:val="000000"/>
          <w:lang w:val="it-IT" w:eastAsia="it-IT"/>
        </w:rPr>
        <w:t>QQQ </w:t>
      </w:r>
      <w:r w:rsidRPr="00B35B6E">
        <w:rPr>
          <w:rFonts w:ascii="Avenir Book" w:eastAsia="Times New Roman" w:hAnsi="Avenir Book" w:cs="Arial"/>
          <w:color w:val="000000"/>
          <w:lang w:val="it-IT" w:eastAsia="it-IT"/>
        </w:rPr>
        <w:t>(Qualità, Qualità, Qualità).  L’occasione da non lasciarsi sfuggire è che la Piattaforma europea più importante sta seriamente prendendo in considerazione il progetto ma, prima del via libera definitivo, serve l’approvazione delle sceneggiature (il “lock”) da parte dell’Algoritmo. Tutto sembra procedere bene ma cosa comporterà lavorare sotto questo nuovo padrone? René saprà approfittare della nuova occasione per girare una serie finalmente di qualità ma soprattutto i nostri sapranno adattarsi al mondo che è cambiato così rapidamente?</w:t>
      </w:r>
    </w:p>
    <w:p w14:paraId="77A4B8C4" w14:textId="77777777" w:rsidR="00B35B6E" w:rsidRPr="00B35B6E" w:rsidRDefault="00B35B6E" w:rsidP="00B35B6E">
      <w:pPr>
        <w:shd w:val="clear" w:color="auto" w:fill="FFFFFF"/>
        <w:jc w:val="both"/>
        <w:rPr>
          <w:rFonts w:ascii="Avenir Book" w:eastAsia="Times New Roman" w:hAnsi="Avenir Book" w:cs="Arial"/>
          <w:color w:val="500050"/>
          <w:lang w:val="it-IT" w:eastAsia="it-IT"/>
        </w:rPr>
      </w:pPr>
    </w:p>
    <w:p w14:paraId="05513503" w14:textId="6FA7C2E2" w:rsidR="00B35B6E" w:rsidRPr="00B35B6E" w:rsidRDefault="00B35B6E" w:rsidP="00B35B6E">
      <w:pPr>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 xml:space="preserve">Nel cast tornano tutti i protagonisti delle passate stagioni a cui si aggiungono alcune new entry, in ordine alfabetico: Luca Amorosino, Giulia Anchisi, Valerio Aprea, Massimiliano Bruno, Ninni Bruschetta, Raffaele Buranelli, Aurora Calabresi, Paolo Calabresi, Astrid Casali, Antonio Catania, Eugenia Costantini, Carolina Crescentini, Cecilia Dazzi, Massimo De Lorenzo, Giordano De Plano, Alberto Di Stasio, Caterina Guzzanti, Corrado Guzzanti, </w:t>
      </w:r>
      <w:r>
        <w:rPr>
          <w:rFonts w:ascii="Avenir Book" w:eastAsia="Times New Roman" w:hAnsi="Avenir Book" w:cs="Arial"/>
          <w:color w:val="000000"/>
          <w:lang w:val="it-IT" w:eastAsia="it-IT"/>
        </w:rPr>
        <w:t xml:space="preserve">Angelica, Leo </w:t>
      </w:r>
      <w:r w:rsidRPr="00B35B6E">
        <w:rPr>
          <w:rFonts w:ascii="Avenir Book" w:eastAsia="Times New Roman" w:hAnsi="Avenir Book" w:cs="Arial"/>
          <w:color w:val="000000"/>
          <w:lang w:val="it-IT" w:eastAsia="it-IT"/>
        </w:rPr>
        <w:t xml:space="preserve">Andrea </w:t>
      </w:r>
      <w:proofErr w:type="spellStart"/>
      <w:r w:rsidRPr="00B35B6E">
        <w:rPr>
          <w:rFonts w:ascii="Avenir Book" w:eastAsia="Times New Roman" w:hAnsi="Avenir Book" w:cs="Arial"/>
          <w:color w:val="000000"/>
          <w:lang w:val="it-IT" w:eastAsia="it-IT"/>
        </w:rPr>
        <w:t>Lintozzi</w:t>
      </w:r>
      <w:proofErr w:type="spellEnd"/>
      <w:r w:rsidRPr="00B35B6E">
        <w:rPr>
          <w:rFonts w:ascii="Avenir Book" w:eastAsia="Times New Roman" w:hAnsi="Avenir Book" w:cs="Arial"/>
          <w:color w:val="000000"/>
          <w:lang w:val="it-IT" w:eastAsia="it-IT"/>
        </w:rPr>
        <w:t xml:space="preserve">, Emma Lo Bianco, </w:t>
      </w:r>
      <w:proofErr w:type="spellStart"/>
      <w:r w:rsidRPr="00B35B6E">
        <w:rPr>
          <w:rFonts w:ascii="Avenir Book" w:eastAsia="Times New Roman" w:hAnsi="Avenir Book" w:cs="Arial"/>
          <w:color w:val="000000"/>
          <w:lang w:val="it-IT" w:eastAsia="it-IT"/>
        </w:rPr>
        <w:t>Jerri</w:t>
      </w:r>
      <w:proofErr w:type="spellEnd"/>
      <w:r w:rsidRPr="00B35B6E">
        <w:rPr>
          <w:rFonts w:ascii="Avenir Book" w:eastAsia="Times New Roman" w:hAnsi="Avenir Book" w:cs="Arial"/>
          <w:color w:val="000000"/>
          <w:lang w:val="it-IT" w:eastAsia="it-IT"/>
        </w:rPr>
        <w:t xml:space="preserve"> Mastrodomenico, Francesco Pannofino, Lucio Patanè, Cristina Pellegrino, Maurizio Pepe, Edoardo Pesce, Giuseppe Piromalli, Alessio Praticò, Karin Proia, Andrea Purgatori, Carlo De Ruggieri, Andrea Sartoretti, Pietro Sermonti, Alessandro Tiberi, Giorgio Tirabassi e Nina Torresi. </w:t>
      </w:r>
    </w:p>
    <w:p w14:paraId="50F77D35" w14:textId="77777777" w:rsidR="00B35B6E" w:rsidRPr="00B35B6E" w:rsidRDefault="00B35B6E" w:rsidP="00444FF1">
      <w:pPr>
        <w:tabs>
          <w:tab w:val="left" w:pos="2880"/>
        </w:tabs>
        <w:spacing w:line="276" w:lineRule="auto"/>
        <w:jc w:val="both"/>
        <w:rPr>
          <w:rFonts w:ascii="Avenir Book" w:hAnsi="Avenir Book" w:cs="Arial"/>
          <w:bCs/>
          <w:lang w:val="it-IT"/>
        </w:rPr>
      </w:pPr>
    </w:p>
    <w:p w14:paraId="4F961796" w14:textId="073A6619" w:rsidR="00444FF1" w:rsidRPr="00444FF1" w:rsidRDefault="00444FF1" w:rsidP="00444FF1">
      <w:pPr>
        <w:jc w:val="both"/>
        <w:rPr>
          <w:rFonts w:ascii="Avenir Book" w:hAnsi="Avenir Book" w:cs="Arial"/>
          <w:sz w:val="22"/>
          <w:szCs w:val="22"/>
          <w:lang w:val="it-IT"/>
        </w:rPr>
      </w:pPr>
      <w:r w:rsidRPr="00444FF1">
        <w:rPr>
          <w:rFonts w:ascii="Avenir Book" w:hAnsi="Avenir Book" w:cs="Arial"/>
          <w:sz w:val="22"/>
          <w:szCs w:val="22"/>
          <w:lang w:val="it-IT"/>
        </w:rPr>
        <w:t xml:space="preserve">Per </w:t>
      </w:r>
      <w:r w:rsidR="00103CD3">
        <w:rPr>
          <w:rFonts w:ascii="Avenir Book" w:hAnsi="Avenir Book" w:cs="Arial"/>
          <w:i/>
          <w:iCs/>
          <w:sz w:val="22"/>
          <w:szCs w:val="22"/>
          <w:lang w:val="it-IT"/>
        </w:rPr>
        <w:t>Boris stagione 4</w:t>
      </w:r>
      <w:r w:rsidRPr="00444FF1">
        <w:rPr>
          <w:rFonts w:ascii="Avenir Book" w:hAnsi="Avenir Book" w:cs="Arial"/>
          <w:sz w:val="22"/>
          <w:szCs w:val="22"/>
          <w:lang w:val="it-IT"/>
        </w:rPr>
        <w:t xml:space="preserve">, </w:t>
      </w:r>
      <w:r w:rsidR="000D1061">
        <w:rPr>
          <w:rFonts w:ascii="Avenir Book" w:hAnsi="Avenir Book" w:cs="Arial"/>
          <w:sz w:val="22"/>
          <w:szCs w:val="22"/>
          <w:lang w:val="it-IT"/>
        </w:rPr>
        <w:t xml:space="preserve">sarà sempre Elio a </w:t>
      </w:r>
      <w:r w:rsidR="00D20D37">
        <w:rPr>
          <w:rFonts w:ascii="Avenir Book" w:hAnsi="Avenir Book" w:cs="Arial"/>
          <w:sz w:val="22"/>
          <w:szCs w:val="22"/>
          <w:lang w:val="it-IT"/>
        </w:rPr>
        <w:t>interpretare</w:t>
      </w:r>
      <w:r w:rsidR="000D1061">
        <w:rPr>
          <w:rFonts w:ascii="Avenir Book" w:hAnsi="Avenir Book" w:cs="Arial"/>
          <w:sz w:val="22"/>
          <w:szCs w:val="22"/>
          <w:lang w:val="it-IT"/>
        </w:rPr>
        <w:t xml:space="preserve"> la</w:t>
      </w:r>
      <w:r w:rsidRPr="00444FF1">
        <w:rPr>
          <w:rFonts w:ascii="Avenir Book" w:hAnsi="Avenir Book" w:cs="Arial"/>
          <w:sz w:val="22"/>
          <w:szCs w:val="22"/>
          <w:lang w:val="it-IT"/>
        </w:rPr>
        <w:t xml:space="preserve"> sigla della serie</w:t>
      </w:r>
      <w:r w:rsidR="000D1061">
        <w:rPr>
          <w:rFonts w:ascii="Avenir Book" w:hAnsi="Avenir Book" w:cs="Arial"/>
          <w:sz w:val="22"/>
          <w:szCs w:val="22"/>
          <w:lang w:val="it-IT"/>
        </w:rPr>
        <w:t>, questa volta in una versione inedita.</w:t>
      </w:r>
    </w:p>
    <w:p w14:paraId="3F9639D5" w14:textId="77777777" w:rsidR="00E64C93" w:rsidRPr="00444FF1" w:rsidRDefault="00E64C93" w:rsidP="006C49A7">
      <w:pPr>
        <w:tabs>
          <w:tab w:val="left" w:pos="2880"/>
        </w:tabs>
        <w:spacing w:line="276" w:lineRule="auto"/>
        <w:rPr>
          <w:rFonts w:ascii="Avenir Heavy" w:hAnsi="Avenir Heavy" w:cs="Arial"/>
          <w:b/>
          <w:bCs/>
          <w:sz w:val="22"/>
          <w:szCs w:val="22"/>
          <w:lang w:val="it-IT"/>
        </w:rPr>
      </w:pPr>
    </w:p>
    <w:p w14:paraId="69EC66F9" w14:textId="77777777" w:rsidR="00E64C93" w:rsidRPr="00444FF1" w:rsidRDefault="00E64C93" w:rsidP="006C49A7">
      <w:pPr>
        <w:tabs>
          <w:tab w:val="left" w:pos="2880"/>
        </w:tabs>
        <w:spacing w:line="276" w:lineRule="auto"/>
        <w:rPr>
          <w:rFonts w:ascii="Avenir Heavy" w:hAnsi="Avenir Heavy" w:cs="Arial"/>
          <w:b/>
          <w:bCs/>
          <w:sz w:val="22"/>
          <w:szCs w:val="22"/>
          <w:lang w:val="it-IT"/>
        </w:rPr>
      </w:pPr>
    </w:p>
    <w:p w14:paraId="20FC2C77" w14:textId="776BB1D4" w:rsidR="00A46679" w:rsidRPr="00444FF1" w:rsidRDefault="00444FF1" w:rsidP="006C49A7">
      <w:pPr>
        <w:tabs>
          <w:tab w:val="left" w:pos="2880"/>
        </w:tabs>
        <w:spacing w:line="276" w:lineRule="auto"/>
        <w:rPr>
          <w:rFonts w:ascii="Avenir Book" w:hAnsi="Avenir Book" w:cs="Arial"/>
          <w:bCs/>
          <w:sz w:val="22"/>
          <w:szCs w:val="22"/>
          <w:lang w:val="it-IT"/>
        </w:rPr>
      </w:pPr>
      <w:r w:rsidRPr="00444FF1">
        <w:rPr>
          <w:rFonts w:ascii="Avenir Heavy" w:hAnsi="Avenir Heavy" w:cs="Arial"/>
          <w:b/>
          <w:bCs/>
          <w:sz w:val="22"/>
          <w:szCs w:val="22"/>
          <w:lang w:val="it-IT"/>
        </w:rPr>
        <w:lastRenderedPageBreak/>
        <w:t>Titolo</w:t>
      </w:r>
      <w:r w:rsidR="00A46679" w:rsidRPr="00444FF1">
        <w:rPr>
          <w:rFonts w:ascii="Avenir Heavy" w:hAnsi="Avenir Heavy" w:cs="Arial"/>
          <w:b/>
          <w:bCs/>
          <w:sz w:val="22"/>
          <w:szCs w:val="22"/>
          <w:lang w:val="it-IT"/>
        </w:rPr>
        <w:t>:</w:t>
      </w:r>
      <w:r w:rsidR="00A46679" w:rsidRPr="00444FF1">
        <w:rPr>
          <w:rFonts w:ascii="Avenir Book" w:hAnsi="Avenir Book" w:cs="Arial"/>
          <w:b/>
          <w:bCs/>
          <w:sz w:val="22"/>
          <w:szCs w:val="22"/>
          <w:lang w:val="it-IT"/>
        </w:rPr>
        <w:tab/>
      </w:r>
      <w:r w:rsidR="000D1061">
        <w:rPr>
          <w:rFonts w:ascii="Avenir Book" w:hAnsi="Avenir Book" w:cs="Arial"/>
          <w:i/>
          <w:iCs/>
          <w:sz w:val="22"/>
          <w:szCs w:val="22"/>
          <w:lang w:val="it-IT"/>
        </w:rPr>
        <w:t>Boris 4</w:t>
      </w:r>
    </w:p>
    <w:p w14:paraId="78F7C322" w14:textId="6CB673AD" w:rsidR="00497730" w:rsidRPr="00444FF1" w:rsidRDefault="00444FF1" w:rsidP="006C49A7">
      <w:pPr>
        <w:tabs>
          <w:tab w:val="left" w:pos="2880"/>
        </w:tabs>
        <w:spacing w:line="276" w:lineRule="auto"/>
        <w:rPr>
          <w:rFonts w:ascii="Avenir Book" w:hAnsi="Avenir Book" w:cs="Arial"/>
          <w:sz w:val="22"/>
          <w:szCs w:val="22"/>
          <w:lang w:val="it-IT"/>
        </w:rPr>
      </w:pPr>
      <w:r w:rsidRPr="00444FF1">
        <w:rPr>
          <w:rFonts w:ascii="Avenir Heavy" w:hAnsi="Avenir Heavy" w:cs="Arial"/>
          <w:b/>
          <w:bCs/>
          <w:sz w:val="22"/>
          <w:szCs w:val="22"/>
          <w:lang w:val="it-IT"/>
        </w:rPr>
        <w:t>Categoria</w:t>
      </w:r>
      <w:r w:rsidR="00497730" w:rsidRPr="00444FF1">
        <w:rPr>
          <w:rFonts w:ascii="Avenir Heavy" w:hAnsi="Avenir Heavy" w:cs="Arial"/>
          <w:b/>
          <w:bCs/>
          <w:sz w:val="22"/>
          <w:szCs w:val="22"/>
          <w:lang w:val="it-IT"/>
        </w:rPr>
        <w:t>:</w:t>
      </w:r>
      <w:r w:rsidR="00497730" w:rsidRPr="00444FF1">
        <w:rPr>
          <w:rFonts w:ascii="Avenir Book" w:hAnsi="Avenir Book" w:cs="Arial"/>
          <w:sz w:val="22"/>
          <w:szCs w:val="22"/>
          <w:lang w:val="it-IT"/>
        </w:rPr>
        <w:tab/>
      </w:r>
      <w:r>
        <w:rPr>
          <w:rFonts w:ascii="Avenir Book" w:hAnsi="Avenir Book" w:cs="Arial"/>
          <w:sz w:val="22"/>
          <w:szCs w:val="22"/>
          <w:lang w:val="it-IT"/>
        </w:rPr>
        <w:t>Serie Televisiva</w:t>
      </w:r>
    </w:p>
    <w:p w14:paraId="5B939214" w14:textId="1A53EA7A" w:rsidR="0087066C" w:rsidRPr="008729B9" w:rsidRDefault="00DE3A6B" w:rsidP="006C49A7">
      <w:pPr>
        <w:tabs>
          <w:tab w:val="left" w:pos="2880"/>
        </w:tabs>
        <w:spacing w:line="276" w:lineRule="auto"/>
        <w:rPr>
          <w:rFonts w:ascii="Avenir Book" w:hAnsi="Avenir Book" w:cs="Arial"/>
          <w:sz w:val="22"/>
          <w:szCs w:val="22"/>
          <w:lang w:val="it-IT"/>
        </w:rPr>
      </w:pPr>
      <w:r>
        <w:rPr>
          <w:rFonts w:ascii="Avenir Heavy" w:hAnsi="Avenir Heavy" w:cs="Arial"/>
          <w:b/>
          <w:bCs/>
          <w:sz w:val="22"/>
          <w:szCs w:val="22"/>
          <w:lang w:val="it-IT"/>
        </w:rPr>
        <w:t>Episodi</w:t>
      </w:r>
      <w:r w:rsidR="0087066C" w:rsidRPr="008729B9">
        <w:rPr>
          <w:rFonts w:ascii="Avenir Heavy" w:hAnsi="Avenir Heavy" w:cs="Arial"/>
          <w:b/>
          <w:bCs/>
          <w:sz w:val="22"/>
          <w:szCs w:val="22"/>
          <w:lang w:val="it-IT"/>
        </w:rPr>
        <w:t>:</w:t>
      </w:r>
      <w:r w:rsidR="0087066C" w:rsidRPr="008729B9">
        <w:rPr>
          <w:rFonts w:ascii="Avenir Heavy" w:hAnsi="Avenir Heavy" w:cs="Arial"/>
          <w:b/>
          <w:bCs/>
          <w:sz w:val="22"/>
          <w:szCs w:val="22"/>
          <w:lang w:val="it-IT"/>
        </w:rPr>
        <w:tab/>
      </w:r>
      <w:r w:rsidR="009D65FE" w:rsidRPr="008729B9">
        <w:rPr>
          <w:rFonts w:ascii="Avenir Book" w:hAnsi="Avenir Book" w:cs="Arial"/>
          <w:sz w:val="22"/>
          <w:szCs w:val="22"/>
          <w:lang w:val="it-IT"/>
        </w:rPr>
        <w:t>8</w:t>
      </w:r>
    </w:p>
    <w:p w14:paraId="45E29E28" w14:textId="6A5A03CF" w:rsidR="00E65877" w:rsidRPr="008729B9" w:rsidRDefault="00E65877" w:rsidP="006C49A7">
      <w:pPr>
        <w:tabs>
          <w:tab w:val="left" w:pos="2880"/>
        </w:tabs>
        <w:spacing w:line="276" w:lineRule="auto"/>
        <w:rPr>
          <w:rFonts w:ascii="Avenir Book" w:hAnsi="Avenir Book" w:cs="Arial"/>
          <w:sz w:val="22"/>
          <w:szCs w:val="22"/>
          <w:lang w:val="it-IT"/>
        </w:rPr>
      </w:pPr>
    </w:p>
    <w:p w14:paraId="779689E2" w14:textId="77777777" w:rsidR="00B35B6E" w:rsidRDefault="00AA7CBE" w:rsidP="00B35B6E">
      <w:pPr>
        <w:jc w:val="both"/>
        <w:rPr>
          <w:rFonts w:ascii="Avenir Book" w:eastAsia="Times New Roman" w:hAnsi="Avenir Book" w:cs="Arial"/>
          <w:color w:val="000000"/>
          <w:lang w:val="it-IT" w:eastAsia="it-IT"/>
        </w:rPr>
      </w:pPr>
      <w:r w:rsidRPr="00E64C93">
        <w:rPr>
          <w:rFonts w:ascii="Avenir Book" w:hAnsi="Avenir Book" w:cs="Arial"/>
          <w:b/>
          <w:bCs/>
          <w:sz w:val="22"/>
          <w:szCs w:val="22"/>
          <w:lang w:val="it-IT"/>
        </w:rPr>
        <w:t>Cast:</w:t>
      </w:r>
      <w:r w:rsidR="00B35B6E" w:rsidRPr="00B35B6E">
        <w:rPr>
          <w:rFonts w:ascii="Avenir Book" w:eastAsia="Times New Roman" w:hAnsi="Avenir Book" w:cs="Arial"/>
          <w:color w:val="000000"/>
          <w:lang w:val="it-IT" w:eastAsia="it-IT"/>
        </w:rPr>
        <w:t xml:space="preserve"> </w:t>
      </w:r>
      <w:r w:rsidR="00B35B6E">
        <w:rPr>
          <w:rFonts w:ascii="Avenir Book" w:eastAsia="Times New Roman" w:hAnsi="Avenir Book" w:cs="Arial"/>
          <w:color w:val="000000"/>
          <w:lang w:val="it-IT" w:eastAsia="it-IT"/>
        </w:rPr>
        <w:tab/>
      </w:r>
      <w:r w:rsidR="00B35B6E">
        <w:rPr>
          <w:rFonts w:ascii="Avenir Book" w:eastAsia="Times New Roman" w:hAnsi="Avenir Book" w:cs="Arial"/>
          <w:color w:val="000000"/>
          <w:lang w:val="it-IT" w:eastAsia="it-IT"/>
        </w:rPr>
        <w:tab/>
      </w:r>
      <w:r w:rsidR="00B35B6E">
        <w:rPr>
          <w:rFonts w:ascii="Avenir Book" w:eastAsia="Times New Roman" w:hAnsi="Avenir Book" w:cs="Arial"/>
          <w:color w:val="000000"/>
          <w:lang w:val="it-IT" w:eastAsia="it-IT"/>
        </w:rPr>
        <w:tab/>
      </w:r>
      <w:r w:rsidR="00B35B6E">
        <w:rPr>
          <w:rFonts w:ascii="Avenir Book" w:eastAsia="Times New Roman" w:hAnsi="Avenir Book" w:cs="Arial"/>
          <w:color w:val="000000"/>
          <w:lang w:val="it-IT" w:eastAsia="it-IT"/>
        </w:rPr>
        <w:tab/>
      </w:r>
      <w:r w:rsidR="00B35B6E" w:rsidRPr="00B35B6E">
        <w:rPr>
          <w:rFonts w:ascii="Avenir Book" w:eastAsia="Times New Roman" w:hAnsi="Avenir Book" w:cs="Arial"/>
          <w:color w:val="000000"/>
          <w:lang w:val="it-IT" w:eastAsia="it-IT"/>
        </w:rPr>
        <w:t>Luca Amorosino</w:t>
      </w:r>
    </w:p>
    <w:p w14:paraId="39C0B25B"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Giulia Anchisi</w:t>
      </w:r>
    </w:p>
    <w:p w14:paraId="2F629D1E"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Valerio Aprea</w:t>
      </w:r>
    </w:p>
    <w:p w14:paraId="2F689161"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Massimiliano Bruno</w:t>
      </w:r>
    </w:p>
    <w:p w14:paraId="1136410B"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Ninni Bruschetta</w:t>
      </w:r>
    </w:p>
    <w:p w14:paraId="638F3132"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Raffaele Buranelli</w:t>
      </w:r>
    </w:p>
    <w:p w14:paraId="5CAEBB2F"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Aurora Calabresi</w:t>
      </w:r>
    </w:p>
    <w:p w14:paraId="23D32306"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Paolo Calabresi</w:t>
      </w:r>
    </w:p>
    <w:p w14:paraId="720E7B02"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Astrid Casali</w:t>
      </w:r>
    </w:p>
    <w:p w14:paraId="7852A7FE"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Antonio Catania</w:t>
      </w:r>
    </w:p>
    <w:p w14:paraId="08B801B7"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Eugenia Costantini</w:t>
      </w:r>
    </w:p>
    <w:p w14:paraId="2C09697E"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Carolina Crescentini</w:t>
      </w:r>
    </w:p>
    <w:p w14:paraId="06E754AF"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Cecilia Dazzi</w:t>
      </w:r>
    </w:p>
    <w:p w14:paraId="20AE728D"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Massimo De Lorenzo</w:t>
      </w:r>
    </w:p>
    <w:p w14:paraId="05C77273"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Giordano De Plano</w:t>
      </w:r>
    </w:p>
    <w:p w14:paraId="394A1EBC"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Alberto Di Stasio</w:t>
      </w:r>
    </w:p>
    <w:p w14:paraId="42E8D7CE"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Caterina Guzzanti</w:t>
      </w:r>
    </w:p>
    <w:p w14:paraId="67EF0C6E"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Corrado Guzzanti</w:t>
      </w:r>
    </w:p>
    <w:p w14:paraId="7523D149" w14:textId="77777777" w:rsidR="00B35B6E" w:rsidRDefault="00B35B6E" w:rsidP="00B35B6E">
      <w:pPr>
        <w:ind w:left="2160" w:firstLine="720"/>
        <w:jc w:val="both"/>
        <w:rPr>
          <w:rFonts w:ascii="Avenir Book" w:eastAsia="Times New Roman" w:hAnsi="Avenir Book" w:cs="Arial"/>
          <w:color w:val="000000"/>
          <w:lang w:val="it-IT" w:eastAsia="it-IT"/>
        </w:rPr>
      </w:pPr>
      <w:r>
        <w:rPr>
          <w:rFonts w:ascii="Avenir Book" w:eastAsia="Times New Roman" w:hAnsi="Avenir Book" w:cs="Arial"/>
          <w:color w:val="000000"/>
          <w:lang w:val="it-IT" w:eastAsia="it-IT"/>
        </w:rPr>
        <w:t>Angelica</w:t>
      </w:r>
    </w:p>
    <w:p w14:paraId="6E513623" w14:textId="77777777" w:rsidR="00B35B6E" w:rsidRDefault="00B35B6E" w:rsidP="00B35B6E">
      <w:pPr>
        <w:ind w:left="2160" w:firstLine="720"/>
        <w:jc w:val="both"/>
        <w:rPr>
          <w:rFonts w:ascii="Avenir Book" w:eastAsia="Times New Roman" w:hAnsi="Avenir Book" w:cs="Arial"/>
          <w:color w:val="000000"/>
          <w:lang w:val="it-IT" w:eastAsia="it-IT"/>
        </w:rPr>
      </w:pPr>
      <w:r>
        <w:rPr>
          <w:rFonts w:ascii="Avenir Book" w:eastAsia="Times New Roman" w:hAnsi="Avenir Book" w:cs="Arial"/>
          <w:color w:val="000000"/>
          <w:lang w:val="it-IT" w:eastAsia="it-IT"/>
        </w:rPr>
        <w:t xml:space="preserve">Leo </w:t>
      </w:r>
      <w:r w:rsidRPr="00B35B6E">
        <w:rPr>
          <w:rFonts w:ascii="Avenir Book" w:eastAsia="Times New Roman" w:hAnsi="Avenir Book" w:cs="Arial"/>
          <w:color w:val="000000"/>
          <w:lang w:val="it-IT" w:eastAsia="it-IT"/>
        </w:rPr>
        <w:t xml:space="preserve">Andrea </w:t>
      </w:r>
      <w:proofErr w:type="spellStart"/>
      <w:r w:rsidRPr="00B35B6E">
        <w:rPr>
          <w:rFonts w:ascii="Avenir Book" w:eastAsia="Times New Roman" w:hAnsi="Avenir Book" w:cs="Arial"/>
          <w:color w:val="000000"/>
          <w:lang w:val="it-IT" w:eastAsia="it-IT"/>
        </w:rPr>
        <w:t>Lintozzi</w:t>
      </w:r>
      <w:proofErr w:type="spellEnd"/>
    </w:p>
    <w:p w14:paraId="0969404C"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Emma Lo Bianco</w:t>
      </w:r>
    </w:p>
    <w:p w14:paraId="786BD150" w14:textId="77777777" w:rsidR="00B35B6E" w:rsidRDefault="00B35B6E" w:rsidP="00B35B6E">
      <w:pPr>
        <w:ind w:left="2160" w:firstLine="720"/>
        <w:jc w:val="both"/>
        <w:rPr>
          <w:rFonts w:ascii="Avenir Book" w:eastAsia="Times New Roman" w:hAnsi="Avenir Book" w:cs="Arial"/>
          <w:color w:val="000000"/>
          <w:lang w:val="it-IT" w:eastAsia="it-IT"/>
        </w:rPr>
      </w:pPr>
      <w:proofErr w:type="spellStart"/>
      <w:r w:rsidRPr="00B35B6E">
        <w:rPr>
          <w:rFonts w:ascii="Avenir Book" w:eastAsia="Times New Roman" w:hAnsi="Avenir Book" w:cs="Arial"/>
          <w:color w:val="000000"/>
          <w:lang w:val="it-IT" w:eastAsia="it-IT"/>
        </w:rPr>
        <w:t>Jerri</w:t>
      </w:r>
      <w:proofErr w:type="spellEnd"/>
      <w:r w:rsidRPr="00B35B6E">
        <w:rPr>
          <w:rFonts w:ascii="Avenir Book" w:eastAsia="Times New Roman" w:hAnsi="Avenir Book" w:cs="Arial"/>
          <w:color w:val="000000"/>
          <w:lang w:val="it-IT" w:eastAsia="it-IT"/>
        </w:rPr>
        <w:t xml:space="preserve"> Mastrodomenico</w:t>
      </w:r>
    </w:p>
    <w:p w14:paraId="31B10B08"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Francesco Pannofino</w:t>
      </w:r>
    </w:p>
    <w:p w14:paraId="37391250"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Lucio Patanè</w:t>
      </w:r>
    </w:p>
    <w:p w14:paraId="559054E3"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Cristina Pellegrino</w:t>
      </w:r>
    </w:p>
    <w:p w14:paraId="500747B6"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Maurizio Pepe</w:t>
      </w:r>
    </w:p>
    <w:p w14:paraId="325FF9A6"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Edoardo Pesce</w:t>
      </w:r>
    </w:p>
    <w:p w14:paraId="502DCE83"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Giuseppe Piromalli</w:t>
      </w:r>
    </w:p>
    <w:p w14:paraId="452EC2C0"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Alessio Praticò</w:t>
      </w:r>
    </w:p>
    <w:p w14:paraId="1F4FCD6E"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Karin Proia</w:t>
      </w:r>
    </w:p>
    <w:p w14:paraId="2FAEE240"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Andrea Purgatori</w:t>
      </w:r>
    </w:p>
    <w:p w14:paraId="3C0C939B"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lastRenderedPageBreak/>
        <w:t>Carlo De Ruggieri</w:t>
      </w:r>
    </w:p>
    <w:p w14:paraId="5B602B95"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Andrea Sartoretti</w:t>
      </w:r>
    </w:p>
    <w:p w14:paraId="21DBD7CB"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Pietro Sermont</w:t>
      </w:r>
      <w:r>
        <w:rPr>
          <w:rFonts w:ascii="Avenir Book" w:eastAsia="Times New Roman" w:hAnsi="Avenir Book" w:cs="Arial"/>
          <w:color w:val="000000"/>
          <w:lang w:val="it-IT" w:eastAsia="it-IT"/>
        </w:rPr>
        <w:t>i</w:t>
      </w:r>
    </w:p>
    <w:p w14:paraId="480C9419"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Alessandro Tiberi</w:t>
      </w:r>
    </w:p>
    <w:p w14:paraId="08E9C06A" w14:textId="77777777" w:rsid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 xml:space="preserve">Giorgio Tirabassi </w:t>
      </w:r>
    </w:p>
    <w:p w14:paraId="30F9519F" w14:textId="07A0D7B4" w:rsidR="00B35B6E" w:rsidRPr="00B35B6E" w:rsidRDefault="00B35B6E" w:rsidP="00B35B6E">
      <w:pPr>
        <w:ind w:left="2160" w:firstLine="720"/>
        <w:jc w:val="both"/>
        <w:rPr>
          <w:rFonts w:ascii="Avenir Book" w:eastAsia="Times New Roman" w:hAnsi="Avenir Book" w:cs="Arial"/>
          <w:color w:val="000000"/>
          <w:lang w:val="it-IT" w:eastAsia="it-IT"/>
        </w:rPr>
      </w:pPr>
      <w:r w:rsidRPr="00B35B6E">
        <w:rPr>
          <w:rFonts w:ascii="Avenir Book" w:eastAsia="Times New Roman" w:hAnsi="Avenir Book" w:cs="Arial"/>
          <w:color w:val="000000"/>
          <w:lang w:val="it-IT" w:eastAsia="it-IT"/>
        </w:rPr>
        <w:t>Nina Torresi</w:t>
      </w:r>
    </w:p>
    <w:p w14:paraId="4F7484F4" w14:textId="407FB9EE" w:rsidR="000D1061" w:rsidRDefault="00AA7CBE" w:rsidP="00B35B6E">
      <w:pPr>
        <w:tabs>
          <w:tab w:val="left" w:pos="2880"/>
        </w:tabs>
        <w:spacing w:line="276" w:lineRule="auto"/>
        <w:rPr>
          <w:rFonts w:ascii="Avenir Book" w:hAnsi="Avenir Book" w:cs="Arial"/>
          <w:b/>
          <w:bCs/>
          <w:sz w:val="22"/>
          <w:szCs w:val="22"/>
          <w:lang w:val="it-IT"/>
        </w:rPr>
      </w:pPr>
      <w:r w:rsidRPr="00E64C93">
        <w:rPr>
          <w:rFonts w:ascii="Avenir Book" w:hAnsi="Avenir Book" w:cs="Arial"/>
          <w:b/>
          <w:bCs/>
          <w:sz w:val="22"/>
          <w:szCs w:val="22"/>
          <w:lang w:val="it-IT"/>
        </w:rPr>
        <w:tab/>
      </w:r>
    </w:p>
    <w:p w14:paraId="40DA033E" w14:textId="7B177F1D" w:rsidR="00061AC3" w:rsidRPr="00444FF1" w:rsidRDefault="00444FF1" w:rsidP="00061AC3">
      <w:pPr>
        <w:spacing w:line="276" w:lineRule="auto"/>
        <w:rPr>
          <w:rFonts w:ascii="Avenir Black" w:hAnsi="Avenir Black" w:cs="Arial"/>
          <w:b/>
          <w:bCs/>
          <w:sz w:val="22"/>
          <w:szCs w:val="22"/>
          <w:lang w:val="it-IT"/>
        </w:rPr>
      </w:pPr>
      <w:r>
        <w:rPr>
          <w:rFonts w:ascii="Avenir Book" w:hAnsi="Avenir Book" w:cs="Arial"/>
          <w:b/>
          <w:bCs/>
          <w:sz w:val="22"/>
          <w:szCs w:val="22"/>
          <w:lang w:val="it-IT"/>
        </w:rPr>
        <w:t>Produzione</w:t>
      </w:r>
      <w:r w:rsidR="00061AC3" w:rsidRPr="00444FF1">
        <w:rPr>
          <w:rFonts w:ascii="Avenir Heavy" w:hAnsi="Avenir Heavy" w:cs="Arial"/>
          <w:b/>
          <w:bCs/>
          <w:sz w:val="22"/>
          <w:szCs w:val="22"/>
          <w:lang w:val="it-IT"/>
        </w:rPr>
        <w:t>:</w:t>
      </w:r>
      <w:r w:rsidR="00061AC3" w:rsidRPr="00444FF1">
        <w:rPr>
          <w:rFonts w:ascii="Avenir Black" w:hAnsi="Avenir Black" w:cs="Arial"/>
          <w:b/>
          <w:bCs/>
          <w:sz w:val="22"/>
          <w:szCs w:val="22"/>
          <w:lang w:val="it-IT"/>
        </w:rPr>
        <w:tab/>
      </w:r>
      <w:r w:rsidR="00061AC3" w:rsidRPr="00444FF1">
        <w:rPr>
          <w:rFonts w:ascii="Avenir Black" w:hAnsi="Avenir Black" w:cs="Arial"/>
          <w:b/>
          <w:bCs/>
          <w:sz w:val="22"/>
          <w:szCs w:val="22"/>
          <w:lang w:val="it-IT"/>
        </w:rPr>
        <w:tab/>
      </w:r>
      <w:r w:rsidR="00EE7012" w:rsidRPr="00444FF1">
        <w:rPr>
          <w:rFonts w:ascii="Avenir Black" w:hAnsi="Avenir Black" w:cs="Arial"/>
          <w:b/>
          <w:bCs/>
          <w:sz w:val="22"/>
          <w:szCs w:val="22"/>
          <w:lang w:val="it-IT"/>
        </w:rPr>
        <w:tab/>
      </w:r>
      <w:r w:rsidR="000D1061">
        <w:rPr>
          <w:rFonts w:ascii="Avenir Book" w:hAnsi="Avenir Book" w:cs="Arial"/>
          <w:bCs/>
          <w:sz w:val="22"/>
          <w:szCs w:val="22"/>
          <w:lang w:val="it-IT"/>
        </w:rPr>
        <w:t xml:space="preserve">The </w:t>
      </w:r>
      <w:proofErr w:type="spellStart"/>
      <w:r w:rsidR="000D1061">
        <w:rPr>
          <w:rFonts w:ascii="Avenir Book" w:hAnsi="Avenir Book" w:cs="Arial"/>
          <w:bCs/>
          <w:sz w:val="22"/>
          <w:szCs w:val="22"/>
          <w:lang w:val="it-IT"/>
        </w:rPr>
        <w:t>Apartment</w:t>
      </w:r>
      <w:proofErr w:type="spellEnd"/>
    </w:p>
    <w:p w14:paraId="286AD187" w14:textId="77777777" w:rsidR="000D1061" w:rsidRDefault="00444FF1" w:rsidP="000D1061">
      <w:pPr>
        <w:tabs>
          <w:tab w:val="left" w:pos="2880"/>
        </w:tabs>
        <w:spacing w:line="276" w:lineRule="auto"/>
        <w:rPr>
          <w:rFonts w:ascii="Avenir Book" w:hAnsi="Avenir Book" w:cs="Arial"/>
          <w:b/>
          <w:bCs/>
          <w:sz w:val="22"/>
          <w:szCs w:val="22"/>
          <w:lang w:val="it-IT"/>
        </w:rPr>
      </w:pPr>
      <w:r w:rsidRPr="00444FF1">
        <w:rPr>
          <w:rFonts w:ascii="Avenir Book" w:hAnsi="Avenir Book" w:cs="Arial"/>
          <w:b/>
          <w:bCs/>
          <w:sz w:val="22"/>
          <w:szCs w:val="22"/>
          <w:lang w:val="it-IT"/>
        </w:rPr>
        <w:t>Soggetto di</w:t>
      </w:r>
      <w:r w:rsidR="00EE7012" w:rsidRPr="00444FF1">
        <w:rPr>
          <w:rFonts w:ascii="Avenir Book" w:hAnsi="Avenir Book" w:cs="Arial"/>
          <w:b/>
          <w:bCs/>
          <w:sz w:val="22"/>
          <w:szCs w:val="22"/>
          <w:lang w:val="it-IT"/>
        </w:rPr>
        <w:t>:</w:t>
      </w:r>
      <w:r w:rsidR="00A202DE" w:rsidRPr="00444FF1">
        <w:rPr>
          <w:rFonts w:ascii="Avenir Book" w:hAnsi="Avenir Book" w:cs="Arial"/>
          <w:b/>
          <w:bCs/>
          <w:sz w:val="22"/>
          <w:szCs w:val="22"/>
          <w:lang w:val="it-IT"/>
        </w:rPr>
        <w:tab/>
      </w:r>
      <w:r w:rsidR="000D1061">
        <w:rPr>
          <w:rFonts w:ascii="Avenir Book" w:eastAsia="Times New Roman" w:hAnsi="Avenir Book" w:cs="Times New Roman"/>
          <w:sz w:val="22"/>
          <w:szCs w:val="22"/>
          <w:lang w:val="it-IT" w:eastAsia="it-IT"/>
        </w:rPr>
        <w:t>Giacomo Ciarrapico e Luca Vendruscolo</w:t>
      </w:r>
      <w:r w:rsidR="000D1061">
        <w:rPr>
          <w:rFonts w:ascii="Avenir Book" w:hAnsi="Avenir Book" w:cs="Arial"/>
          <w:b/>
          <w:bCs/>
          <w:sz w:val="22"/>
          <w:szCs w:val="22"/>
          <w:lang w:val="it-IT"/>
        </w:rPr>
        <w:t xml:space="preserve"> </w:t>
      </w:r>
    </w:p>
    <w:p w14:paraId="10961B37" w14:textId="77777777" w:rsidR="000D1061" w:rsidRDefault="00444FF1" w:rsidP="000D1061">
      <w:pPr>
        <w:tabs>
          <w:tab w:val="left" w:pos="2880"/>
        </w:tabs>
        <w:spacing w:line="276" w:lineRule="auto"/>
        <w:rPr>
          <w:rFonts w:ascii="Avenir Book" w:hAnsi="Avenir Book" w:cs="Arial"/>
          <w:b/>
          <w:bCs/>
          <w:sz w:val="22"/>
          <w:szCs w:val="22"/>
          <w:lang w:val="it-IT"/>
        </w:rPr>
      </w:pPr>
      <w:r>
        <w:rPr>
          <w:rFonts w:ascii="Avenir Book" w:hAnsi="Avenir Book" w:cs="Arial"/>
          <w:b/>
          <w:bCs/>
          <w:sz w:val="22"/>
          <w:szCs w:val="22"/>
          <w:lang w:val="it-IT"/>
        </w:rPr>
        <w:t>Sceneggiatura di</w:t>
      </w:r>
      <w:r w:rsidR="00EE7012" w:rsidRPr="00E64C93">
        <w:rPr>
          <w:rFonts w:ascii="Avenir Book" w:hAnsi="Avenir Book" w:cs="Arial"/>
          <w:b/>
          <w:bCs/>
          <w:sz w:val="22"/>
          <w:szCs w:val="22"/>
          <w:lang w:val="it-IT"/>
        </w:rPr>
        <w:t>:</w:t>
      </w:r>
      <w:r w:rsidR="00A202DE" w:rsidRPr="00E64C93">
        <w:rPr>
          <w:rFonts w:ascii="Avenir Book" w:hAnsi="Avenir Book" w:cs="Arial"/>
          <w:b/>
          <w:bCs/>
          <w:sz w:val="22"/>
          <w:szCs w:val="22"/>
          <w:lang w:val="it-IT"/>
        </w:rPr>
        <w:tab/>
      </w:r>
      <w:r w:rsidR="000D1061">
        <w:rPr>
          <w:rFonts w:ascii="Avenir Book" w:eastAsia="Times New Roman" w:hAnsi="Avenir Book" w:cs="Times New Roman"/>
          <w:sz w:val="22"/>
          <w:szCs w:val="22"/>
          <w:lang w:val="it-IT" w:eastAsia="it-IT"/>
        </w:rPr>
        <w:t>Giacomo Ciarrapico e Luca Vendruscolo</w:t>
      </w:r>
      <w:r w:rsidR="000D1061">
        <w:rPr>
          <w:rFonts w:ascii="Avenir Book" w:hAnsi="Avenir Book" w:cs="Arial"/>
          <w:b/>
          <w:bCs/>
          <w:sz w:val="22"/>
          <w:szCs w:val="22"/>
          <w:lang w:val="it-IT"/>
        </w:rPr>
        <w:t xml:space="preserve"> </w:t>
      </w:r>
    </w:p>
    <w:p w14:paraId="0B39DA71" w14:textId="08E2CA58" w:rsidR="00A202DE" w:rsidRPr="00444FF1" w:rsidRDefault="00444FF1" w:rsidP="000D1061">
      <w:pPr>
        <w:tabs>
          <w:tab w:val="left" w:pos="2880"/>
        </w:tabs>
        <w:spacing w:line="276" w:lineRule="auto"/>
        <w:rPr>
          <w:rFonts w:ascii="Avenir Book" w:hAnsi="Avenir Book" w:cs="Arial"/>
          <w:bCs/>
          <w:sz w:val="22"/>
          <w:szCs w:val="22"/>
          <w:lang w:val="it-IT"/>
        </w:rPr>
      </w:pPr>
      <w:r>
        <w:rPr>
          <w:rFonts w:ascii="Avenir Book" w:hAnsi="Avenir Book" w:cs="Arial"/>
          <w:b/>
          <w:bCs/>
          <w:sz w:val="22"/>
          <w:szCs w:val="22"/>
          <w:lang w:val="it-IT"/>
        </w:rPr>
        <w:t>Regia</w:t>
      </w:r>
      <w:r w:rsidR="00EE7012" w:rsidRPr="00444FF1">
        <w:rPr>
          <w:rFonts w:ascii="Avenir Book" w:hAnsi="Avenir Book" w:cs="Arial"/>
          <w:b/>
          <w:bCs/>
          <w:sz w:val="22"/>
          <w:szCs w:val="22"/>
          <w:lang w:val="it-IT"/>
        </w:rPr>
        <w:t>:</w:t>
      </w:r>
      <w:r w:rsidR="00061AC3" w:rsidRPr="00444FF1">
        <w:rPr>
          <w:rFonts w:ascii="Avenir Book" w:hAnsi="Avenir Book" w:cs="Arial"/>
          <w:b/>
          <w:bCs/>
          <w:sz w:val="22"/>
          <w:szCs w:val="22"/>
          <w:lang w:val="it-IT"/>
        </w:rPr>
        <w:tab/>
      </w:r>
      <w:r w:rsidR="000D1061">
        <w:rPr>
          <w:rFonts w:ascii="Avenir Book" w:eastAsia="Times New Roman" w:hAnsi="Avenir Book" w:cs="Times New Roman"/>
          <w:sz w:val="22"/>
          <w:szCs w:val="22"/>
          <w:lang w:val="it-IT" w:eastAsia="it-IT"/>
        </w:rPr>
        <w:t>Giacomo Ciarrapico e Luca Vendruscolo</w:t>
      </w:r>
      <w:r w:rsidR="00061AC3" w:rsidRPr="00444FF1">
        <w:rPr>
          <w:rFonts w:ascii="Avenir Book" w:hAnsi="Avenir Book" w:cs="Arial"/>
          <w:bCs/>
          <w:sz w:val="22"/>
          <w:szCs w:val="22"/>
          <w:lang w:val="it-IT"/>
        </w:rPr>
        <w:tab/>
      </w:r>
      <w:r w:rsidR="00061AC3" w:rsidRPr="00444FF1">
        <w:rPr>
          <w:rFonts w:ascii="Avenir Book" w:hAnsi="Avenir Book" w:cs="Arial"/>
          <w:bCs/>
          <w:sz w:val="22"/>
          <w:szCs w:val="22"/>
          <w:lang w:val="it-IT"/>
        </w:rPr>
        <w:tab/>
      </w:r>
      <w:r>
        <w:rPr>
          <w:rFonts w:ascii="Avenir Book" w:hAnsi="Avenir Book" w:cs="Arial"/>
          <w:bCs/>
          <w:sz w:val="22"/>
          <w:szCs w:val="22"/>
          <w:lang w:val="it-IT"/>
        </w:rPr>
        <w:tab/>
      </w:r>
    </w:p>
    <w:p w14:paraId="1850C2BC" w14:textId="6E995874" w:rsidR="00657EF3" w:rsidRPr="00E64C93" w:rsidRDefault="00061AC3" w:rsidP="00657EF3">
      <w:pPr>
        <w:spacing w:line="276" w:lineRule="auto"/>
        <w:rPr>
          <w:rFonts w:ascii="Avenir Book" w:hAnsi="Avenir Book" w:cs="Arial"/>
          <w:bCs/>
          <w:sz w:val="22"/>
          <w:szCs w:val="22"/>
          <w:lang w:val="it-IT"/>
        </w:rPr>
      </w:pPr>
      <w:r w:rsidRPr="00E64C93">
        <w:rPr>
          <w:rFonts w:ascii="Avenir Book" w:hAnsi="Avenir Book" w:cs="Arial"/>
          <w:b/>
          <w:bCs/>
          <w:sz w:val="22"/>
          <w:szCs w:val="22"/>
          <w:lang w:val="it-IT"/>
        </w:rPr>
        <w:t>D</w:t>
      </w:r>
      <w:r w:rsidR="00444FF1">
        <w:rPr>
          <w:rFonts w:ascii="Avenir Book" w:hAnsi="Avenir Book" w:cs="Arial"/>
          <w:b/>
          <w:bCs/>
          <w:sz w:val="22"/>
          <w:szCs w:val="22"/>
          <w:lang w:val="it-IT"/>
        </w:rPr>
        <w:t>irettore della fotografia</w:t>
      </w:r>
      <w:r w:rsidR="00EE7012" w:rsidRPr="00E64C93">
        <w:rPr>
          <w:rFonts w:ascii="Avenir Book" w:hAnsi="Avenir Book" w:cs="Arial"/>
          <w:b/>
          <w:bCs/>
          <w:sz w:val="22"/>
          <w:szCs w:val="22"/>
          <w:lang w:val="it-IT"/>
        </w:rPr>
        <w:t>:</w:t>
      </w:r>
      <w:r w:rsidR="00444FF1">
        <w:rPr>
          <w:rFonts w:ascii="Avenir Book" w:hAnsi="Avenir Book" w:cs="Arial"/>
          <w:b/>
          <w:bCs/>
          <w:sz w:val="22"/>
          <w:szCs w:val="22"/>
          <w:lang w:val="it-IT"/>
        </w:rPr>
        <w:tab/>
      </w:r>
      <w:r w:rsidR="00225155" w:rsidRPr="00225155">
        <w:rPr>
          <w:rFonts w:ascii="Avenir Book" w:hAnsi="Avenir Book" w:cs="Arial"/>
          <w:sz w:val="22"/>
          <w:szCs w:val="22"/>
          <w:lang w:val="it-IT"/>
        </w:rPr>
        <w:t xml:space="preserve">Alfredo </w:t>
      </w:r>
      <w:proofErr w:type="spellStart"/>
      <w:r w:rsidR="00225155" w:rsidRPr="00225155">
        <w:rPr>
          <w:rFonts w:ascii="Avenir Book" w:hAnsi="Avenir Book" w:cs="Arial"/>
          <w:sz w:val="22"/>
          <w:szCs w:val="22"/>
          <w:lang w:val="it-IT"/>
        </w:rPr>
        <w:t>Betrò</w:t>
      </w:r>
      <w:proofErr w:type="spellEnd"/>
    </w:p>
    <w:p w14:paraId="07B499BC" w14:textId="77777777" w:rsidR="00CD26EE" w:rsidRDefault="00444FF1" w:rsidP="00657EF3">
      <w:pPr>
        <w:spacing w:line="276" w:lineRule="auto"/>
        <w:rPr>
          <w:rFonts w:ascii="Avenir Book" w:hAnsi="Avenir Book" w:cs="Arial"/>
          <w:bCs/>
          <w:sz w:val="22"/>
          <w:szCs w:val="22"/>
          <w:lang w:val="it-IT"/>
        </w:rPr>
      </w:pPr>
      <w:r>
        <w:rPr>
          <w:rFonts w:ascii="Avenir Book" w:hAnsi="Avenir Book" w:cs="Arial"/>
          <w:b/>
          <w:bCs/>
          <w:sz w:val="22"/>
          <w:szCs w:val="22"/>
          <w:lang w:val="it-IT"/>
        </w:rPr>
        <w:t>Montaggio</w:t>
      </w:r>
      <w:r w:rsidR="00EE7012" w:rsidRPr="00E64C93">
        <w:rPr>
          <w:rFonts w:ascii="Avenir Book" w:hAnsi="Avenir Book" w:cs="Arial"/>
          <w:b/>
          <w:bCs/>
          <w:sz w:val="22"/>
          <w:szCs w:val="22"/>
          <w:lang w:val="it-IT"/>
        </w:rPr>
        <w:t>:</w:t>
      </w:r>
      <w:r w:rsidR="00061AC3" w:rsidRPr="00E64C93">
        <w:rPr>
          <w:rFonts w:ascii="Avenir Book" w:hAnsi="Avenir Book" w:cs="Arial"/>
          <w:b/>
          <w:bCs/>
          <w:sz w:val="22"/>
          <w:szCs w:val="22"/>
          <w:lang w:val="it-IT"/>
        </w:rPr>
        <w:tab/>
      </w:r>
      <w:r w:rsidR="00061AC3" w:rsidRPr="00E64C93">
        <w:rPr>
          <w:rFonts w:ascii="Avenir Book" w:hAnsi="Avenir Book" w:cs="Arial"/>
          <w:bCs/>
          <w:sz w:val="22"/>
          <w:szCs w:val="22"/>
          <w:lang w:val="it-IT"/>
        </w:rPr>
        <w:tab/>
      </w:r>
      <w:r w:rsidR="00061AC3" w:rsidRPr="00E64C93">
        <w:rPr>
          <w:rFonts w:ascii="Avenir Book" w:hAnsi="Avenir Book" w:cs="Arial"/>
          <w:bCs/>
          <w:sz w:val="22"/>
          <w:szCs w:val="22"/>
          <w:lang w:val="it-IT"/>
        </w:rPr>
        <w:tab/>
      </w:r>
      <w:r w:rsidR="00225155">
        <w:rPr>
          <w:rFonts w:ascii="Avenir Book" w:hAnsi="Avenir Book" w:cs="Arial"/>
          <w:bCs/>
          <w:sz w:val="22"/>
          <w:szCs w:val="22"/>
          <w:lang w:val="it-IT"/>
        </w:rPr>
        <w:t xml:space="preserve">Cristiano </w:t>
      </w:r>
      <w:proofErr w:type="spellStart"/>
      <w:r w:rsidR="00225155">
        <w:rPr>
          <w:rFonts w:ascii="Avenir Book" w:hAnsi="Avenir Book" w:cs="Arial"/>
          <w:bCs/>
          <w:sz w:val="22"/>
          <w:szCs w:val="22"/>
          <w:lang w:val="it-IT"/>
        </w:rPr>
        <w:t>Travaglioli</w:t>
      </w:r>
      <w:proofErr w:type="spellEnd"/>
    </w:p>
    <w:p w14:paraId="156E041E" w14:textId="7F0CB95F" w:rsidR="00CD26EE" w:rsidRDefault="00CD26EE" w:rsidP="00657EF3">
      <w:pPr>
        <w:spacing w:line="276" w:lineRule="auto"/>
        <w:rPr>
          <w:rFonts w:ascii="Avenir Book" w:hAnsi="Avenir Book" w:cs="Arial"/>
          <w:bCs/>
          <w:sz w:val="22"/>
          <w:szCs w:val="22"/>
          <w:lang w:val="it-IT"/>
        </w:rPr>
      </w:pPr>
      <w:r w:rsidRPr="00F84267">
        <w:rPr>
          <w:rFonts w:ascii="Avenir Book" w:hAnsi="Avenir Book" w:cs="Arial"/>
          <w:b/>
          <w:sz w:val="22"/>
          <w:szCs w:val="22"/>
          <w:lang w:val="it-IT"/>
        </w:rPr>
        <w:t>Costumi</w:t>
      </w:r>
      <w:r w:rsidR="00850A66">
        <w:rPr>
          <w:rFonts w:ascii="Avenir Book" w:hAnsi="Avenir Book" w:cs="Arial"/>
          <w:bCs/>
          <w:sz w:val="22"/>
          <w:szCs w:val="22"/>
          <w:lang w:val="it-IT"/>
        </w:rPr>
        <w:t xml:space="preserve">                                  </w:t>
      </w:r>
      <w:r w:rsidR="008A4686">
        <w:rPr>
          <w:rFonts w:ascii="Avenir Book" w:hAnsi="Avenir Book" w:cs="Arial"/>
          <w:bCs/>
          <w:sz w:val="22"/>
          <w:szCs w:val="22"/>
          <w:lang w:val="it-IT"/>
        </w:rPr>
        <w:t>Fi</w:t>
      </w:r>
      <w:r w:rsidR="00850A66">
        <w:rPr>
          <w:rFonts w:ascii="Avenir Book" w:hAnsi="Avenir Book" w:cs="Arial"/>
          <w:bCs/>
          <w:sz w:val="22"/>
          <w:szCs w:val="22"/>
          <w:lang w:val="it-IT"/>
        </w:rPr>
        <w:t>orenza Cipollone</w:t>
      </w:r>
    </w:p>
    <w:p w14:paraId="398A7834" w14:textId="2B594D4C" w:rsidR="00CD26EE" w:rsidRDefault="00CD26EE" w:rsidP="00657EF3">
      <w:pPr>
        <w:spacing w:line="276" w:lineRule="auto"/>
        <w:rPr>
          <w:rFonts w:ascii="Avenir Book" w:hAnsi="Avenir Book" w:cs="Arial"/>
          <w:bCs/>
          <w:sz w:val="22"/>
          <w:szCs w:val="22"/>
          <w:lang w:val="it-IT"/>
        </w:rPr>
      </w:pPr>
      <w:r w:rsidRPr="00FB2ADF">
        <w:rPr>
          <w:rFonts w:ascii="Avenir Book" w:hAnsi="Avenir Book" w:cs="Arial"/>
          <w:b/>
          <w:sz w:val="22"/>
          <w:szCs w:val="22"/>
          <w:lang w:val="it-IT"/>
        </w:rPr>
        <w:t>Musiche</w:t>
      </w:r>
      <w:r w:rsidR="008A4686" w:rsidRPr="00FB2ADF">
        <w:rPr>
          <w:rFonts w:ascii="Avenir Book" w:hAnsi="Avenir Book" w:cs="Arial"/>
          <w:b/>
          <w:sz w:val="22"/>
          <w:szCs w:val="22"/>
          <w:lang w:val="it-IT"/>
        </w:rPr>
        <w:t xml:space="preserve"> </w:t>
      </w:r>
      <w:r w:rsidR="008A4686">
        <w:rPr>
          <w:rFonts w:ascii="Avenir Book" w:hAnsi="Avenir Book" w:cs="Arial"/>
          <w:bCs/>
          <w:sz w:val="22"/>
          <w:szCs w:val="22"/>
          <w:lang w:val="it-IT"/>
        </w:rPr>
        <w:t xml:space="preserve">                                 Giuliano Taviani e Carmelo Travia</w:t>
      </w:r>
    </w:p>
    <w:p w14:paraId="08F5A1B4" w14:textId="754CD2D1" w:rsidR="00CD26EE" w:rsidRDefault="00CD26EE" w:rsidP="00657EF3">
      <w:pPr>
        <w:spacing w:line="276" w:lineRule="auto"/>
        <w:rPr>
          <w:rFonts w:ascii="Avenir Book" w:hAnsi="Avenir Book" w:cs="Arial"/>
          <w:bCs/>
          <w:sz w:val="22"/>
          <w:szCs w:val="22"/>
          <w:lang w:val="it-IT"/>
        </w:rPr>
      </w:pPr>
      <w:r w:rsidRPr="00FB2ADF">
        <w:rPr>
          <w:rFonts w:ascii="Avenir Book" w:hAnsi="Avenir Book" w:cs="Arial"/>
          <w:b/>
          <w:sz w:val="22"/>
          <w:szCs w:val="22"/>
          <w:lang w:val="it-IT"/>
        </w:rPr>
        <w:t>Scenografia</w:t>
      </w:r>
      <w:r>
        <w:rPr>
          <w:rFonts w:ascii="Avenir Book" w:hAnsi="Avenir Book" w:cs="Arial"/>
          <w:bCs/>
          <w:sz w:val="22"/>
          <w:szCs w:val="22"/>
          <w:lang w:val="it-IT"/>
        </w:rPr>
        <w:t xml:space="preserve"> </w:t>
      </w:r>
      <w:r w:rsidR="00850A66">
        <w:rPr>
          <w:rFonts w:ascii="Avenir Book" w:hAnsi="Avenir Book" w:cs="Arial"/>
          <w:bCs/>
          <w:sz w:val="22"/>
          <w:szCs w:val="22"/>
          <w:lang w:val="it-IT"/>
        </w:rPr>
        <w:t xml:space="preserve">  </w:t>
      </w:r>
      <w:r w:rsidR="000074B3">
        <w:rPr>
          <w:rFonts w:ascii="Avenir Book" w:hAnsi="Avenir Book" w:cs="Arial"/>
          <w:bCs/>
          <w:sz w:val="22"/>
          <w:szCs w:val="22"/>
          <w:lang w:val="it-IT"/>
        </w:rPr>
        <w:t xml:space="preserve">                         Carlo Rescigno</w:t>
      </w:r>
      <w:r w:rsidR="00850A66">
        <w:rPr>
          <w:rFonts w:ascii="Avenir Book" w:hAnsi="Avenir Book" w:cs="Arial"/>
          <w:bCs/>
          <w:sz w:val="22"/>
          <w:szCs w:val="22"/>
          <w:lang w:val="it-IT"/>
        </w:rPr>
        <w:t xml:space="preserve">               </w:t>
      </w:r>
    </w:p>
    <w:p w14:paraId="0AB4A9C2" w14:textId="697CFD7B" w:rsidR="00061AC3" w:rsidRPr="008729B9" w:rsidRDefault="00061AC3" w:rsidP="00657EF3">
      <w:pPr>
        <w:spacing w:line="276" w:lineRule="auto"/>
        <w:rPr>
          <w:rFonts w:ascii="Avenir Book" w:hAnsi="Avenir Book" w:cs="Arial"/>
          <w:bCs/>
          <w:sz w:val="22"/>
          <w:szCs w:val="22"/>
          <w:lang w:val="it-IT"/>
        </w:rPr>
      </w:pPr>
      <w:r w:rsidRPr="008729B9">
        <w:rPr>
          <w:rFonts w:ascii="Avenir Book" w:hAnsi="Avenir Book" w:cs="Arial"/>
          <w:b/>
          <w:bCs/>
          <w:sz w:val="22"/>
          <w:szCs w:val="22"/>
          <w:lang w:val="it-IT"/>
        </w:rPr>
        <w:t>Casting</w:t>
      </w:r>
      <w:r w:rsidR="00EE7012" w:rsidRPr="008729B9">
        <w:rPr>
          <w:rFonts w:ascii="Avenir Book" w:hAnsi="Avenir Book" w:cs="Arial"/>
          <w:bCs/>
          <w:sz w:val="22"/>
          <w:szCs w:val="22"/>
          <w:lang w:val="it-IT"/>
        </w:rPr>
        <w:t>:</w:t>
      </w:r>
      <w:r w:rsidRPr="008729B9">
        <w:rPr>
          <w:rFonts w:ascii="Avenir Book" w:hAnsi="Avenir Book" w:cs="Arial"/>
          <w:bCs/>
          <w:sz w:val="22"/>
          <w:szCs w:val="22"/>
          <w:lang w:val="it-IT"/>
        </w:rPr>
        <w:tab/>
      </w:r>
      <w:r w:rsidR="00F84267">
        <w:rPr>
          <w:rFonts w:ascii="Avenir Book" w:hAnsi="Avenir Book" w:cs="Arial"/>
          <w:bCs/>
          <w:sz w:val="22"/>
          <w:szCs w:val="22"/>
          <w:lang w:val="it-IT"/>
        </w:rPr>
        <w:t xml:space="preserve">              </w:t>
      </w:r>
      <w:r w:rsidRPr="008729B9">
        <w:rPr>
          <w:rFonts w:ascii="Avenir Book" w:hAnsi="Avenir Book" w:cs="Arial"/>
          <w:bCs/>
          <w:sz w:val="22"/>
          <w:szCs w:val="22"/>
          <w:lang w:val="it-IT"/>
        </w:rPr>
        <w:tab/>
      </w:r>
      <w:r w:rsidR="00225155">
        <w:rPr>
          <w:rFonts w:ascii="Avenir Book" w:hAnsi="Avenir Book" w:cs="Arial"/>
          <w:bCs/>
          <w:sz w:val="22"/>
          <w:szCs w:val="22"/>
          <w:lang w:val="it-IT"/>
        </w:rPr>
        <w:t>Cristina Raffaeli</w:t>
      </w:r>
    </w:p>
    <w:p w14:paraId="3DD0B823" w14:textId="6BB20920" w:rsidR="00061AC3" w:rsidRPr="008729B9" w:rsidRDefault="00061AC3" w:rsidP="00657EF3">
      <w:pPr>
        <w:spacing w:line="276" w:lineRule="auto"/>
        <w:rPr>
          <w:rFonts w:ascii="Avenir Book" w:hAnsi="Avenir Book" w:cs="Arial"/>
          <w:bCs/>
          <w:sz w:val="22"/>
          <w:szCs w:val="22"/>
          <w:lang w:val="it-IT"/>
        </w:rPr>
      </w:pPr>
    </w:p>
    <w:p w14:paraId="2EEDF373" w14:textId="17567EBD" w:rsidR="00657EF3" w:rsidRPr="008729B9" w:rsidRDefault="00657EF3" w:rsidP="009D65FE">
      <w:pPr>
        <w:spacing w:line="276" w:lineRule="auto"/>
        <w:rPr>
          <w:rFonts w:ascii="Avenir Book" w:hAnsi="Avenir Book" w:cs="Arial"/>
          <w:color w:val="FF0000"/>
          <w:sz w:val="22"/>
          <w:szCs w:val="22"/>
          <w:lang w:val="it-IT"/>
        </w:rPr>
      </w:pPr>
    </w:p>
    <w:p w14:paraId="6987E21E" w14:textId="77777777" w:rsidR="007A331B" w:rsidRPr="008729B9" w:rsidRDefault="007A331B" w:rsidP="006C49A7">
      <w:pPr>
        <w:spacing w:line="276" w:lineRule="auto"/>
        <w:rPr>
          <w:rFonts w:ascii="Avenir Heavy" w:hAnsi="Avenir Heavy" w:cs="Arial"/>
          <w:b/>
          <w:bCs/>
          <w:color w:val="FF0000"/>
          <w:sz w:val="22"/>
          <w:szCs w:val="22"/>
          <w:lang w:val="it-IT"/>
        </w:rPr>
      </w:pPr>
    </w:p>
    <w:p w14:paraId="2EA95D03" w14:textId="69A9EC9B" w:rsidR="009D65FE" w:rsidRPr="00734640" w:rsidRDefault="006C49A7" w:rsidP="00734640">
      <w:pPr>
        <w:tabs>
          <w:tab w:val="left" w:pos="2880"/>
          <w:tab w:val="left" w:pos="7200"/>
        </w:tabs>
        <w:spacing w:line="276" w:lineRule="auto"/>
        <w:jc w:val="both"/>
        <w:rPr>
          <w:rFonts w:ascii="Avenir Book" w:eastAsia="Times" w:hAnsi="Avenir Book" w:cs="Arial"/>
          <w:color w:val="000000" w:themeColor="text1"/>
          <w:sz w:val="22"/>
          <w:szCs w:val="22"/>
          <w:lang w:val="it-IT"/>
        </w:rPr>
      </w:pPr>
      <w:r w:rsidRPr="00734640">
        <w:rPr>
          <w:rFonts w:ascii="Avenir Book" w:eastAsia="Times" w:hAnsi="Avenir Book" w:cs="Arial"/>
          <w:sz w:val="22"/>
          <w:szCs w:val="22"/>
          <w:lang w:val="it-IT"/>
        </w:rPr>
        <w:tab/>
      </w:r>
    </w:p>
    <w:p w14:paraId="14C117FD" w14:textId="172AC725" w:rsidR="00657EF3" w:rsidRPr="00734640" w:rsidRDefault="00657EF3" w:rsidP="00657EF3">
      <w:pPr>
        <w:tabs>
          <w:tab w:val="left" w:pos="2880"/>
          <w:tab w:val="left" w:pos="7200"/>
        </w:tabs>
        <w:spacing w:line="276" w:lineRule="auto"/>
        <w:ind w:firstLine="2880"/>
        <w:jc w:val="both"/>
        <w:rPr>
          <w:rFonts w:ascii="Avenir Book" w:eastAsia="Times" w:hAnsi="Avenir Book" w:cs="Arial"/>
          <w:color w:val="000000" w:themeColor="text1"/>
          <w:sz w:val="22"/>
          <w:szCs w:val="22"/>
          <w:lang w:val="it-IT"/>
        </w:rPr>
      </w:pPr>
    </w:p>
    <w:p w14:paraId="4DD769F4" w14:textId="292F97F7" w:rsidR="00FB0A85" w:rsidRPr="00734640" w:rsidRDefault="00FB0A85" w:rsidP="00166D68">
      <w:pPr>
        <w:rPr>
          <w:rFonts w:ascii="Avenir Book" w:eastAsia="Times" w:hAnsi="Avenir Book" w:cs="Arial"/>
          <w:color w:val="0563C1" w:themeColor="hyperlink"/>
          <w:sz w:val="22"/>
          <w:szCs w:val="22"/>
          <w:u w:val="single"/>
          <w:lang w:val="it-IT"/>
        </w:rPr>
      </w:pPr>
    </w:p>
    <w:sectPr w:rsidR="00FB0A85" w:rsidRPr="00734640" w:rsidSect="00955047">
      <w:headerReference w:type="default" r:id="rId8"/>
      <w:footerReference w:type="even" r:id="rId9"/>
      <w:footerReference w:type="default" r:id="rId10"/>
      <w:headerReference w:type="first" r:id="rId11"/>
      <w:pgSz w:w="12240" w:h="15840"/>
      <w:pgMar w:top="2646"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76542" w14:textId="77777777" w:rsidR="00EA7E64" w:rsidRDefault="00EA7E64" w:rsidP="00E96AC4">
      <w:r>
        <w:separator/>
      </w:r>
    </w:p>
  </w:endnote>
  <w:endnote w:type="continuationSeparator" w:id="0">
    <w:p w14:paraId="4D1A0D20" w14:textId="77777777" w:rsidR="00EA7E64" w:rsidRDefault="00EA7E64" w:rsidP="00E96A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venir Book">
    <w:panose1 w:val="02000503020000020003"/>
    <w:charset w:val="00"/>
    <w:family w:val="auto"/>
    <w:pitch w:val="variable"/>
    <w:sig w:usb0="800000AF" w:usb1="5000204A" w:usb2="00000000" w:usb3="00000000" w:csb0="0000009B" w:csb1="00000000"/>
  </w:font>
  <w:font w:name="Avenir Heavy">
    <w:panose1 w:val="020B0703020203020204"/>
    <w:charset w:val="4D"/>
    <w:family w:val="swiss"/>
    <w:pitch w:val="variable"/>
    <w:sig w:usb0="800000AF" w:usb1="5000204A" w:usb2="00000000" w:usb3="00000000" w:csb0="0000009B" w:csb1="00000000"/>
  </w:font>
  <w:font w:name="Avenir Black">
    <w:panose1 w:val="020B0803020203020204"/>
    <w:charset w:val="4D"/>
    <w:family w:val="swiss"/>
    <w:pitch w:val="variable"/>
    <w:sig w:usb0="800000AF" w:usb1="5000204A" w:usb2="00000000" w:usb3="00000000" w:csb0="0000009B"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05A03" w14:textId="77777777" w:rsidR="00955047" w:rsidRDefault="00955047" w:rsidP="006C49A7">
    <w:pPr>
      <w:pStyle w:val="Pidipagina"/>
      <w:framePr w:wrap="none"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44A7AFED" w14:textId="77777777" w:rsidR="00955047" w:rsidRDefault="0095504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1AC3E" w14:textId="0C7F638B" w:rsidR="006C49A7" w:rsidRPr="006C49A7" w:rsidRDefault="006C49A7" w:rsidP="002B2108">
    <w:pPr>
      <w:pStyle w:val="Pidipagina"/>
      <w:framePr w:wrap="none" w:vAnchor="text" w:hAnchor="margin" w:xAlign="center" w:y="1"/>
      <w:rPr>
        <w:rStyle w:val="Numeropagina"/>
        <w:rFonts w:ascii="Avenir Book" w:hAnsi="Avenir Book"/>
      </w:rPr>
    </w:pPr>
    <w:r w:rsidRPr="006C49A7">
      <w:rPr>
        <w:rStyle w:val="Numeropagina"/>
        <w:rFonts w:ascii="Avenir Book" w:hAnsi="Avenir Book"/>
      </w:rPr>
      <w:fldChar w:fldCharType="begin"/>
    </w:r>
    <w:r w:rsidRPr="006C49A7">
      <w:rPr>
        <w:rStyle w:val="Numeropagina"/>
        <w:rFonts w:ascii="Avenir Book" w:hAnsi="Avenir Book"/>
      </w:rPr>
      <w:instrText xml:space="preserve">PAGE  </w:instrText>
    </w:r>
    <w:r w:rsidRPr="006C49A7">
      <w:rPr>
        <w:rStyle w:val="Numeropagina"/>
        <w:rFonts w:ascii="Avenir Book" w:hAnsi="Avenir Book"/>
      </w:rPr>
      <w:fldChar w:fldCharType="separate"/>
    </w:r>
    <w:r w:rsidR="00B4503C">
      <w:rPr>
        <w:rStyle w:val="Numeropagina"/>
        <w:rFonts w:ascii="Avenir Book" w:hAnsi="Avenir Book"/>
        <w:noProof/>
      </w:rPr>
      <w:t>3</w:t>
    </w:r>
    <w:r w:rsidRPr="006C49A7">
      <w:rPr>
        <w:rStyle w:val="Numeropagina"/>
        <w:rFonts w:ascii="Avenir Book" w:hAnsi="Avenir Book"/>
      </w:rPr>
      <w:fldChar w:fldCharType="end"/>
    </w:r>
  </w:p>
  <w:p w14:paraId="6CE50A72" w14:textId="6F17C70F" w:rsidR="00955047" w:rsidRPr="00955047" w:rsidRDefault="00015350" w:rsidP="00015350">
    <w:pPr>
      <w:pStyle w:val="Pidipagina"/>
      <w:jc w:val="right"/>
      <w:rPr>
        <w:rFonts w:ascii="Arial" w:hAnsi="Arial" w:cs="Arial"/>
      </w:rPr>
    </w:pPr>
    <w:r>
      <w:rPr>
        <w:rFonts w:ascii="Arial" w:hAnsi="Arial" w:cs="Arial"/>
        <w:sz w:val="18"/>
        <w:szCs w:val="18"/>
      </w:rPr>
      <w:fldChar w:fldCharType="begin"/>
    </w:r>
    <w:r>
      <w:rPr>
        <w:rFonts w:ascii="Arial" w:hAnsi="Arial" w:cs="Arial"/>
        <w:sz w:val="18"/>
        <w:szCs w:val="18"/>
      </w:rPr>
      <w:instrText xml:space="preserve"> DATE \@ "M/d/yy" </w:instrText>
    </w:r>
    <w:r>
      <w:rPr>
        <w:rFonts w:ascii="Arial" w:hAnsi="Arial" w:cs="Arial"/>
        <w:sz w:val="18"/>
        <w:szCs w:val="18"/>
      </w:rPr>
      <w:fldChar w:fldCharType="separate"/>
    </w:r>
    <w:r w:rsidR="00B35B6E">
      <w:rPr>
        <w:rFonts w:ascii="Arial" w:hAnsi="Arial" w:cs="Arial"/>
        <w:noProof/>
        <w:sz w:val="18"/>
        <w:szCs w:val="18"/>
      </w:rPr>
      <w:t>9/30/22</w:t>
    </w:r>
    <w:r>
      <w:rPr>
        <w:rFonts w:ascii="Arial" w:hAnsi="Arial" w:cs="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AAA7E2" w14:textId="77777777" w:rsidR="00EA7E64" w:rsidRDefault="00EA7E64" w:rsidP="00E96AC4">
      <w:r>
        <w:separator/>
      </w:r>
    </w:p>
  </w:footnote>
  <w:footnote w:type="continuationSeparator" w:id="0">
    <w:p w14:paraId="6ACAE33B" w14:textId="77777777" w:rsidR="00EA7E64" w:rsidRDefault="00EA7E64" w:rsidP="00E96A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B440C" w14:textId="32B6B4FF" w:rsidR="00E65877" w:rsidRDefault="00703CFD">
    <w:pPr>
      <w:pStyle w:val="Intestazione"/>
    </w:pPr>
    <w:r>
      <w:rPr>
        <w:noProof/>
      </w:rPr>
      <mc:AlternateContent>
        <mc:Choice Requires="wpg">
          <w:drawing>
            <wp:anchor distT="0" distB="0" distL="114300" distR="114300" simplePos="0" relativeHeight="251662336" behindDoc="1" locked="0" layoutInCell="1" allowOverlap="1" wp14:anchorId="33CAB5D4" wp14:editId="767F302C">
              <wp:simplePos x="0" y="0"/>
              <wp:positionH relativeFrom="page">
                <wp:posOffset>-62230</wp:posOffset>
              </wp:positionH>
              <wp:positionV relativeFrom="page">
                <wp:posOffset>2540</wp:posOffset>
              </wp:positionV>
              <wp:extent cx="7881620" cy="1488440"/>
              <wp:effectExtent l="0" t="0" r="0" b="10160"/>
              <wp:wrapNone/>
              <wp:docPr id="3"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81620" cy="1488440"/>
                        <a:chOff x="0" y="0"/>
                        <a:chExt cx="12240" cy="3764"/>
                      </a:xfrm>
                    </wpg:grpSpPr>
                    <wps:wsp>
                      <wps:cNvPr id="4" name="Rectangle 115"/>
                      <wps:cNvSpPr>
                        <a:spLocks/>
                      </wps:cNvSpPr>
                      <wps:spPr bwMode="auto">
                        <a:xfrm>
                          <a:off x="0" y="0"/>
                          <a:ext cx="12240" cy="3764"/>
                        </a:xfrm>
                        <a:prstGeom prst="rect">
                          <a:avLst/>
                        </a:prstGeom>
                        <a:solidFill>
                          <a:srgbClr val="1A479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5" name="Picture 116" hidden="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723" y="1679"/>
                          <a:ext cx="3483" cy="11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117" hidden="1"/>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1328" y="979"/>
                          <a:ext cx="2595" cy="9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16F420E8" id="Group 114" o:spid="_x0000_s1026" style="position:absolute;margin-left:-4.9pt;margin-top:.2pt;width:620.6pt;height:117.2pt;z-index:-251654144;mso-position-horizontal-relative:page;mso-position-vertical-relative:page" coordsize="12240,3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">
              <v:rect id="Rectangle 115" o:spid="_x0000_s1027" style="position:absolute;width:12240;height:3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" fillcolor="#1a4795" stroked="f">
                <v:path arrowok="t"/>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6" o:spid="_x0000_s1028" type="#_x0000_t75" style="position:absolute;left:723;top:1679;width:3483;height:1196;visibility:hidden;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">
                <v:imagedata r:id="rId3" o:title=""/>
                <v:path arrowok="t"/>
                <o:lock v:ext="edit" aspectratio="f"/>
              </v:shape>
              <v:shape id="Picture 117" o:spid="_x0000_s1029" type="#_x0000_t75" style="position:absolute;left:1328;top:979;width:2595;height:940;visibility:hidden;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">
                <v:imagedata r:id="rId4" o:title=""/>
                <v:path arrowok="t"/>
                <o:lock v:ext="edit" aspectratio="f"/>
              </v:shape>
              <w10:wrap anchorx="page" anchory="page"/>
            </v:group>
          </w:pict>
        </mc:Fallback>
      </mc:AlternateContent>
    </w:r>
    <w:r w:rsidR="00E65877">
      <w:rPr>
        <w:rFonts w:ascii="Times New Roman" w:hAnsi="Times New Roman" w:cs="Times New Roman"/>
        <w:noProof/>
      </w:rPr>
      <w:drawing>
        <wp:anchor distT="0" distB="0" distL="114300" distR="114300" simplePos="0" relativeHeight="251663360" behindDoc="0" locked="0" layoutInCell="1" allowOverlap="1" wp14:anchorId="0D9B1BE1" wp14:editId="02F6D761">
          <wp:simplePos x="0" y="0"/>
          <wp:positionH relativeFrom="column">
            <wp:posOffset>2525395</wp:posOffset>
          </wp:positionH>
          <wp:positionV relativeFrom="paragraph">
            <wp:posOffset>-225425</wp:posOffset>
          </wp:positionV>
          <wp:extent cx="1831340" cy="999490"/>
          <wp:effectExtent l="0" t="0" r="0"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Asset 5.png"/>
                  <pic:cNvPicPr/>
                </pic:nvPicPr>
                <pic:blipFill>
                  <a:blip r:embed="rId5"/>
                  <a:stretch>
                    <a:fillRect/>
                  </a:stretch>
                </pic:blipFill>
                <pic:spPr>
                  <a:xfrm>
                    <a:off x="0" y="0"/>
                    <a:ext cx="1831340" cy="99949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D8DF59" w14:textId="77777777" w:rsidR="00955047" w:rsidRDefault="008F2FB2">
    <w:pPr>
      <w:pStyle w:val="Intestazione"/>
    </w:pPr>
    <w:r>
      <w:rPr>
        <w:rFonts w:ascii="Times New Roman" w:hAnsi="Times New Roman" w:cs="Times New Roman"/>
        <w:noProof/>
      </w:rPr>
      <w:drawing>
        <wp:anchor distT="0" distB="0" distL="114300" distR="114300" simplePos="0" relativeHeight="251660288" behindDoc="0" locked="0" layoutInCell="1" allowOverlap="1" wp14:anchorId="324726FA" wp14:editId="0C304C23">
          <wp:simplePos x="0" y="0"/>
          <wp:positionH relativeFrom="column">
            <wp:posOffset>1995805</wp:posOffset>
          </wp:positionH>
          <wp:positionV relativeFrom="paragraph">
            <wp:posOffset>-109855</wp:posOffset>
          </wp:positionV>
          <wp:extent cx="1831340" cy="99949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Asset 5.png"/>
                  <pic:cNvPicPr/>
                </pic:nvPicPr>
                <pic:blipFill>
                  <a:blip r:embed="rId1"/>
                  <a:stretch>
                    <a:fillRect/>
                  </a:stretch>
                </pic:blipFill>
                <pic:spPr>
                  <a:xfrm>
                    <a:off x="0" y="0"/>
                    <a:ext cx="1831340" cy="99949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659264" behindDoc="1" locked="0" layoutInCell="1" allowOverlap="1" wp14:anchorId="4B0ABB2D" wp14:editId="7A2AD62A">
              <wp:simplePos x="0" y="0"/>
              <wp:positionH relativeFrom="page">
                <wp:posOffset>-24721</wp:posOffset>
              </wp:positionH>
              <wp:positionV relativeFrom="page">
                <wp:posOffset>15713</wp:posOffset>
              </wp:positionV>
              <wp:extent cx="7881620" cy="1488440"/>
              <wp:effectExtent l="0" t="0" r="0" b="10160"/>
              <wp:wrapNone/>
              <wp:docPr id="113"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881620" cy="1488440"/>
                        <a:chOff x="0" y="0"/>
                        <a:chExt cx="12240" cy="3764"/>
                      </a:xfrm>
                    </wpg:grpSpPr>
                    <wps:wsp>
                      <wps:cNvPr id="114" name="Rectangle 115"/>
                      <wps:cNvSpPr>
                        <a:spLocks/>
                      </wps:cNvSpPr>
                      <wps:spPr bwMode="auto">
                        <a:xfrm>
                          <a:off x="0" y="0"/>
                          <a:ext cx="12240" cy="3764"/>
                        </a:xfrm>
                        <a:prstGeom prst="rect">
                          <a:avLst/>
                        </a:prstGeom>
                        <a:solidFill>
                          <a:srgbClr val="1A4795"/>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15" name="Picture 116" hidden="1"/>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723" y="1679"/>
                          <a:ext cx="3483" cy="11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16" name="Picture 117" hidden="1"/>
                        <pic:cNvPicPr>
                          <a:picLocks/>
                        </pic:cNvPicPr>
                      </pic:nvPicPr>
                      <pic:blipFill>
                        <a:blip r:embed="rId3">
                          <a:extLst>
                            <a:ext uri="{28A0092B-C50C-407E-A947-70E740481C1C}">
                              <a14:useLocalDpi xmlns:a14="http://schemas.microsoft.com/office/drawing/2010/main" val="0"/>
                            </a:ext>
                          </a:extLst>
                        </a:blip>
                        <a:srcRect/>
                        <a:stretch>
                          <a:fillRect/>
                        </a:stretch>
                      </pic:blipFill>
                      <pic:spPr bwMode="auto">
                        <a:xfrm>
                          <a:off x="1328" y="979"/>
                          <a:ext cx="2595" cy="94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37036DE" id="Group 114" o:spid="_x0000_s1026" style="position:absolute;margin-left:-1.95pt;margin-top:1.25pt;width:620.6pt;height:117.2pt;z-index:-251657216;mso-position-horizontal-relative:page;mso-position-vertical-relative:page" coordsize="12240,37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">
              <v:rect id="Rectangle 115" o:spid="_x0000_s1027" style="position:absolute;width:12240;height:37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" fillcolor="#1a4795" stroked="f">
                <v:path arrowok="t"/>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6" o:spid="_x0000_s1028" type="#_x0000_t75" style="position:absolute;left:723;top:1679;width:3483;height:1196;visibility:hidden;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">
                <v:imagedata r:id="rId4" o:title=""/>
                <v:path arrowok="t"/>
                <o:lock v:ext="edit" aspectratio="f"/>
              </v:shape>
              <v:shape id="Picture 117" o:spid="_x0000_s1029" type="#_x0000_t75" style="position:absolute;left:1328;top:979;width:2595;height:940;visibility:hidden;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">
                <v:imagedata r:id="rId5" o:title=""/>
                <v:path arrowok="t"/>
                <o:lock v:ext="edit" aspectratio="f"/>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773667130">
    <w:abstractNumId w:val="0"/>
  </w:num>
  <w:num w:numId="2" w16cid:durableId="1916625950">
    <w:abstractNumId w:val="1"/>
  </w:num>
  <w:num w:numId="3" w16cid:durableId="1274046572">
    <w:abstractNumId w:val="2"/>
  </w:num>
  <w:num w:numId="4" w16cid:durableId="1817647376">
    <w:abstractNumId w:val="3"/>
  </w:num>
  <w:num w:numId="5" w16cid:durableId="633945653">
    <w:abstractNumId w:val="4"/>
  </w:num>
  <w:num w:numId="6" w16cid:durableId="1946572706">
    <w:abstractNumId w:val="5"/>
  </w:num>
  <w:num w:numId="7" w16cid:durableId="1531604267">
    <w:abstractNumId w:val="6"/>
  </w:num>
  <w:num w:numId="8" w16cid:durableId="908074821">
    <w:abstractNumId w:val="7"/>
  </w:num>
  <w:num w:numId="9" w16cid:durableId="1557084011">
    <w:abstractNumId w:val="8"/>
  </w:num>
  <w:num w:numId="10" w16cid:durableId="8020406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hyphenationZone w:val="283"/>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6AC4"/>
    <w:rsid w:val="00006FD7"/>
    <w:rsid w:val="000074B3"/>
    <w:rsid w:val="000119C6"/>
    <w:rsid w:val="00015350"/>
    <w:rsid w:val="00023B2D"/>
    <w:rsid w:val="00030461"/>
    <w:rsid w:val="000470EB"/>
    <w:rsid w:val="00061AC3"/>
    <w:rsid w:val="00062FB8"/>
    <w:rsid w:val="000708EC"/>
    <w:rsid w:val="00074549"/>
    <w:rsid w:val="00074C76"/>
    <w:rsid w:val="000979A9"/>
    <w:rsid w:val="000A2F3A"/>
    <w:rsid w:val="000B60D2"/>
    <w:rsid w:val="000C0D40"/>
    <w:rsid w:val="000C57BE"/>
    <w:rsid w:val="000D1061"/>
    <w:rsid w:val="000E46F4"/>
    <w:rsid w:val="000F3606"/>
    <w:rsid w:val="000F5137"/>
    <w:rsid w:val="001029FD"/>
    <w:rsid w:val="00103CD3"/>
    <w:rsid w:val="001061EF"/>
    <w:rsid w:val="0015770E"/>
    <w:rsid w:val="00166D68"/>
    <w:rsid w:val="0017039E"/>
    <w:rsid w:val="001919C2"/>
    <w:rsid w:val="001F6E0C"/>
    <w:rsid w:val="0020098E"/>
    <w:rsid w:val="00212E53"/>
    <w:rsid w:val="0021533E"/>
    <w:rsid w:val="00225155"/>
    <w:rsid w:val="00277AA3"/>
    <w:rsid w:val="00280B08"/>
    <w:rsid w:val="002975CB"/>
    <w:rsid w:val="002A7016"/>
    <w:rsid w:val="002B22DE"/>
    <w:rsid w:val="002C37CF"/>
    <w:rsid w:val="002D6711"/>
    <w:rsid w:val="00304DED"/>
    <w:rsid w:val="00306D65"/>
    <w:rsid w:val="00312769"/>
    <w:rsid w:val="003128EB"/>
    <w:rsid w:val="00316A9E"/>
    <w:rsid w:val="00346155"/>
    <w:rsid w:val="003474F7"/>
    <w:rsid w:val="00350601"/>
    <w:rsid w:val="003776A6"/>
    <w:rsid w:val="00382C19"/>
    <w:rsid w:val="003C71D9"/>
    <w:rsid w:val="003D5BA0"/>
    <w:rsid w:val="003F388B"/>
    <w:rsid w:val="00430CE9"/>
    <w:rsid w:val="0044235D"/>
    <w:rsid w:val="00444FF1"/>
    <w:rsid w:val="004522DB"/>
    <w:rsid w:val="00460C28"/>
    <w:rsid w:val="00463C95"/>
    <w:rsid w:val="004734FF"/>
    <w:rsid w:val="0047790B"/>
    <w:rsid w:val="00477E22"/>
    <w:rsid w:val="004810A8"/>
    <w:rsid w:val="00497730"/>
    <w:rsid w:val="004D3A02"/>
    <w:rsid w:val="004D7F5A"/>
    <w:rsid w:val="00501515"/>
    <w:rsid w:val="005372FC"/>
    <w:rsid w:val="00573E1B"/>
    <w:rsid w:val="005B0134"/>
    <w:rsid w:val="005B2636"/>
    <w:rsid w:val="005E4B85"/>
    <w:rsid w:val="0061794E"/>
    <w:rsid w:val="0062524F"/>
    <w:rsid w:val="00626A31"/>
    <w:rsid w:val="00657EF3"/>
    <w:rsid w:val="0067754C"/>
    <w:rsid w:val="00686C2B"/>
    <w:rsid w:val="006A3E63"/>
    <w:rsid w:val="006C484C"/>
    <w:rsid w:val="006C49A7"/>
    <w:rsid w:val="006E1FD5"/>
    <w:rsid w:val="006E7C61"/>
    <w:rsid w:val="006F519A"/>
    <w:rsid w:val="00703CFD"/>
    <w:rsid w:val="00714D21"/>
    <w:rsid w:val="00734640"/>
    <w:rsid w:val="00737321"/>
    <w:rsid w:val="0078502A"/>
    <w:rsid w:val="007909F8"/>
    <w:rsid w:val="007A331B"/>
    <w:rsid w:val="007B73D6"/>
    <w:rsid w:val="007C54E8"/>
    <w:rsid w:val="007C6A6A"/>
    <w:rsid w:val="007C6C6B"/>
    <w:rsid w:val="007D390A"/>
    <w:rsid w:val="007D46D3"/>
    <w:rsid w:val="007E377E"/>
    <w:rsid w:val="007F6ECA"/>
    <w:rsid w:val="00850A66"/>
    <w:rsid w:val="0087066C"/>
    <w:rsid w:val="008729B9"/>
    <w:rsid w:val="00883238"/>
    <w:rsid w:val="0089360B"/>
    <w:rsid w:val="00893853"/>
    <w:rsid w:val="008A4686"/>
    <w:rsid w:val="008A5432"/>
    <w:rsid w:val="008B2D49"/>
    <w:rsid w:val="008C0AE0"/>
    <w:rsid w:val="008D3761"/>
    <w:rsid w:val="008F0A1E"/>
    <w:rsid w:val="008F2FB2"/>
    <w:rsid w:val="00904418"/>
    <w:rsid w:val="00913672"/>
    <w:rsid w:val="00955047"/>
    <w:rsid w:val="00977FE7"/>
    <w:rsid w:val="0098446E"/>
    <w:rsid w:val="00984A50"/>
    <w:rsid w:val="009969C8"/>
    <w:rsid w:val="009C4BE0"/>
    <w:rsid w:val="009D2DC9"/>
    <w:rsid w:val="009D40FC"/>
    <w:rsid w:val="009D65FE"/>
    <w:rsid w:val="009E50E0"/>
    <w:rsid w:val="00A10B86"/>
    <w:rsid w:val="00A202DE"/>
    <w:rsid w:val="00A213AE"/>
    <w:rsid w:val="00A40E22"/>
    <w:rsid w:val="00A46679"/>
    <w:rsid w:val="00A74901"/>
    <w:rsid w:val="00A76C3E"/>
    <w:rsid w:val="00A82B5A"/>
    <w:rsid w:val="00AA7CBE"/>
    <w:rsid w:val="00AB3BA2"/>
    <w:rsid w:val="00AB431A"/>
    <w:rsid w:val="00AE321D"/>
    <w:rsid w:val="00B0291C"/>
    <w:rsid w:val="00B04739"/>
    <w:rsid w:val="00B34F5F"/>
    <w:rsid w:val="00B35B6E"/>
    <w:rsid w:val="00B35FB7"/>
    <w:rsid w:val="00B4503C"/>
    <w:rsid w:val="00B56A64"/>
    <w:rsid w:val="00B773DF"/>
    <w:rsid w:val="00B9720F"/>
    <w:rsid w:val="00BC5C79"/>
    <w:rsid w:val="00BE22A1"/>
    <w:rsid w:val="00C0411C"/>
    <w:rsid w:val="00C36DE1"/>
    <w:rsid w:val="00C752B3"/>
    <w:rsid w:val="00C84DD1"/>
    <w:rsid w:val="00CA784D"/>
    <w:rsid w:val="00CC5EE4"/>
    <w:rsid w:val="00CD2113"/>
    <w:rsid w:val="00CD26EE"/>
    <w:rsid w:val="00CE47DF"/>
    <w:rsid w:val="00D06029"/>
    <w:rsid w:val="00D1077B"/>
    <w:rsid w:val="00D107FF"/>
    <w:rsid w:val="00D20D37"/>
    <w:rsid w:val="00D709F8"/>
    <w:rsid w:val="00D81034"/>
    <w:rsid w:val="00D9614E"/>
    <w:rsid w:val="00DA02C6"/>
    <w:rsid w:val="00DE3A6B"/>
    <w:rsid w:val="00DF016D"/>
    <w:rsid w:val="00DF31ED"/>
    <w:rsid w:val="00DF6D49"/>
    <w:rsid w:val="00E124EE"/>
    <w:rsid w:val="00E15DE2"/>
    <w:rsid w:val="00E161DF"/>
    <w:rsid w:val="00E229AD"/>
    <w:rsid w:val="00E22A20"/>
    <w:rsid w:val="00E4282A"/>
    <w:rsid w:val="00E64C93"/>
    <w:rsid w:val="00E65877"/>
    <w:rsid w:val="00E965F3"/>
    <w:rsid w:val="00E96AC4"/>
    <w:rsid w:val="00EA51CA"/>
    <w:rsid w:val="00EA7E64"/>
    <w:rsid w:val="00EC308A"/>
    <w:rsid w:val="00EC507A"/>
    <w:rsid w:val="00EC7085"/>
    <w:rsid w:val="00EE0D39"/>
    <w:rsid w:val="00EE7012"/>
    <w:rsid w:val="00EF275B"/>
    <w:rsid w:val="00F149C6"/>
    <w:rsid w:val="00F43E8A"/>
    <w:rsid w:val="00F44D13"/>
    <w:rsid w:val="00F45C3C"/>
    <w:rsid w:val="00F71119"/>
    <w:rsid w:val="00F84267"/>
    <w:rsid w:val="00F85224"/>
    <w:rsid w:val="00FB0A85"/>
    <w:rsid w:val="00FB0E39"/>
    <w:rsid w:val="00FB2ADF"/>
    <w:rsid w:val="00FD1104"/>
    <w:rsid w:val="00FE15AA"/>
    <w:rsid w:val="00FE7DEE"/>
    <w:rsid w:val="00FF7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9FE0C"/>
  <w14:defaultImageDpi w14:val="32767"/>
  <w15:docId w15:val="{326477EE-0D92-4052-BDB1-9477B8919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E15DE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E96AC4"/>
    <w:pPr>
      <w:tabs>
        <w:tab w:val="center" w:pos="4680"/>
        <w:tab w:val="right" w:pos="9360"/>
      </w:tabs>
    </w:pPr>
  </w:style>
  <w:style w:type="character" w:customStyle="1" w:styleId="IntestazioneCarattere">
    <w:name w:val="Intestazione Carattere"/>
    <w:basedOn w:val="Carpredefinitoparagrafo"/>
    <w:link w:val="Intestazione"/>
    <w:uiPriority w:val="99"/>
    <w:rsid w:val="00E96AC4"/>
  </w:style>
  <w:style w:type="paragraph" w:styleId="Pidipagina">
    <w:name w:val="footer"/>
    <w:basedOn w:val="Normale"/>
    <w:link w:val="PidipaginaCarattere"/>
    <w:uiPriority w:val="99"/>
    <w:unhideWhenUsed/>
    <w:rsid w:val="00E96AC4"/>
    <w:pPr>
      <w:tabs>
        <w:tab w:val="center" w:pos="4680"/>
        <w:tab w:val="right" w:pos="9360"/>
      </w:tabs>
    </w:pPr>
  </w:style>
  <w:style w:type="character" w:customStyle="1" w:styleId="PidipaginaCarattere">
    <w:name w:val="Piè di pagina Carattere"/>
    <w:basedOn w:val="Carpredefinitoparagrafo"/>
    <w:link w:val="Pidipagina"/>
    <w:uiPriority w:val="99"/>
    <w:rsid w:val="00E96AC4"/>
  </w:style>
  <w:style w:type="character" w:styleId="Collegamentoipertestuale">
    <w:name w:val="Hyperlink"/>
    <w:basedOn w:val="Carpredefinitoparagrafo"/>
    <w:uiPriority w:val="99"/>
    <w:unhideWhenUsed/>
    <w:rsid w:val="00E65877"/>
    <w:rPr>
      <w:color w:val="0563C1" w:themeColor="hyperlink"/>
      <w:u w:val="single"/>
    </w:rPr>
  </w:style>
  <w:style w:type="character" w:styleId="Numeropagina">
    <w:name w:val="page number"/>
    <w:basedOn w:val="Carpredefinitoparagrafo"/>
    <w:uiPriority w:val="99"/>
    <w:semiHidden/>
    <w:unhideWhenUsed/>
    <w:rsid w:val="00955047"/>
  </w:style>
  <w:style w:type="paragraph" w:customStyle="1" w:styleId="gmail-msonospacing">
    <w:name w:val="gmail-msonospacing"/>
    <w:basedOn w:val="Normale"/>
    <w:rsid w:val="00DF31ED"/>
    <w:pPr>
      <w:spacing w:before="100" w:beforeAutospacing="1" w:after="100" w:afterAutospacing="1"/>
    </w:pPr>
    <w:rPr>
      <w:rFonts w:ascii="Times New Roman" w:eastAsia="Calibri" w:hAnsi="Times New Roman" w:cs="Times New Roman"/>
    </w:rPr>
  </w:style>
  <w:style w:type="character" w:customStyle="1" w:styleId="Titolo1Carattere">
    <w:name w:val="Titolo 1 Carattere"/>
    <w:basedOn w:val="Carpredefinitoparagrafo"/>
    <w:link w:val="Titolo1"/>
    <w:uiPriority w:val="9"/>
    <w:rsid w:val="00E15DE2"/>
    <w:rPr>
      <w:rFonts w:asciiTheme="majorHAnsi" w:eastAsiaTheme="majorEastAsia" w:hAnsiTheme="majorHAnsi" w:cstheme="majorBidi"/>
      <w:color w:val="2F5496" w:themeColor="accent1" w:themeShade="BF"/>
      <w:sz w:val="32"/>
      <w:szCs w:val="32"/>
    </w:rPr>
  </w:style>
  <w:style w:type="character" w:styleId="Collegamentovisitato">
    <w:name w:val="FollowedHyperlink"/>
    <w:basedOn w:val="Carpredefinitoparagrafo"/>
    <w:uiPriority w:val="99"/>
    <w:semiHidden/>
    <w:unhideWhenUsed/>
    <w:rsid w:val="00FF72B8"/>
    <w:rPr>
      <w:color w:val="954F72" w:themeColor="followedHyperlink"/>
      <w:u w:val="single"/>
    </w:rPr>
  </w:style>
  <w:style w:type="character" w:customStyle="1" w:styleId="Menzionenonrisolta1">
    <w:name w:val="Menzione non risolta1"/>
    <w:basedOn w:val="Carpredefinitoparagrafo"/>
    <w:uiPriority w:val="99"/>
    <w:rsid w:val="00657EF3"/>
    <w:rPr>
      <w:color w:val="605E5C"/>
      <w:shd w:val="clear" w:color="auto" w:fill="E1DFDD"/>
    </w:rPr>
  </w:style>
  <w:style w:type="paragraph" w:styleId="Testofumetto">
    <w:name w:val="Balloon Text"/>
    <w:basedOn w:val="Normale"/>
    <w:link w:val="TestofumettoCarattere"/>
    <w:uiPriority w:val="99"/>
    <w:semiHidden/>
    <w:unhideWhenUsed/>
    <w:rsid w:val="00714D2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14D21"/>
    <w:rPr>
      <w:rFonts w:ascii="Tahoma" w:hAnsi="Tahoma" w:cs="Tahoma"/>
      <w:sz w:val="16"/>
      <w:szCs w:val="16"/>
    </w:rPr>
  </w:style>
  <w:style w:type="character" w:customStyle="1" w:styleId="apple-converted-space">
    <w:name w:val="apple-converted-space"/>
    <w:basedOn w:val="Carpredefinitoparagrafo"/>
    <w:rsid w:val="00A76C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11526">
      <w:bodyDiv w:val="1"/>
      <w:marLeft w:val="0"/>
      <w:marRight w:val="0"/>
      <w:marTop w:val="0"/>
      <w:marBottom w:val="0"/>
      <w:divBdr>
        <w:top w:val="none" w:sz="0" w:space="0" w:color="auto"/>
        <w:left w:val="none" w:sz="0" w:space="0" w:color="auto"/>
        <w:bottom w:val="none" w:sz="0" w:space="0" w:color="auto"/>
        <w:right w:val="none" w:sz="0" w:space="0" w:color="auto"/>
      </w:divBdr>
    </w:div>
    <w:div w:id="125127778">
      <w:bodyDiv w:val="1"/>
      <w:marLeft w:val="0"/>
      <w:marRight w:val="0"/>
      <w:marTop w:val="0"/>
      <w:marBottom w:val="0"/>
      <w:divBdr>
        <w:top w:val="none" w:sz="0" w:space="0" w:color="auto"/>
        <w:left w:val="none" w:sz="0" w:space="0" w:color="auto"/>
        <w:bottom w:val="none" w:sz="0" w:space="0" w:color="auto"/>
        <w:right w:val="none" w:sz="0" w:space="0" w:color="auto"/>
      </w:divBdr>
    </w:div>
    <w:div w:id="217127358">
      <w:bodyDiv w:val="1"/>
      <w:marLeft w:val="0"/>
      <w:marRight w:val="0"/>
      <w:marTop w:val="0"/>
      <w:marBottom w:val="0"/>
      <w:divBdr>
        <w:top w:val="none" w:sz="0" w:space="0" w:color="auto"/>
        <w:left w:val="none" w:sz="0" w:space="0" w:color="auto"/>
        <w:bottom w:val="none" w:sz="0" w:space="0" w:color="auto"/>
        <w:right w:val="none" w:sz="0" w:space="0" w:color="auto"/>
      </w:divBdr>
    </w:div>
    <w:div w:id="235747818">
      <w:bodyDiv w:val="1"/>
      <w:marLeft w:val="0"/>
      <w:marRight w:val="0"/>
      <w:marTop w:val="0"/>
      <w:marBottom w:val="0"/>
      <w:divBdr>
        <w:top w:val="none" w:sz="0" w:space="0" w:color="auto"/>
        <w:left w:val="none" w:sz="0" w:space="0" w:color="auto"/>
        <w:bottom w:val="none" w:sz="0" w:space="0" w:color="auto"/>
        <w:right w:val="none" w:sz="0" w:space="0" w:color="auto"/>
      </w:divBdr>
    </w:div>
    <w:div w:id="390227756">
      <w:bodyDiv w:val="1"/>
      <w:marLeft w:val="0"/>
      <w:marRight w:val="0"/>
      <w:marTop w:val="0"/>
      <w:marBottom w:val="0"/>
      <w:divBdr>
        <w:top w:val="none" w:sz="0" w:space="0" w:color="auto"/>
        <w:left w:val="none" w:sz="0" w:space="0" w:color="auto"/>
        <w:bottom w:val="none" w:sz="0" w:space="0" w:color="auto"/>
        <w:right w:val="none" w:sz="0" w:space="0" w:color="auto"/>
      </w:divBdr>
    </w:div>
    <w:div w:id="426190702">
      <w:bodyDiv w:val="1"/>
      <w:marLeft w:val="0"/>
      <w:marRight w:val="0"/>
      <w:marTop w:val="0"/>
      <w:marBottom w:val="0"/>
      <w:divBdr>
        <w:top w:val="none" w:sz="0" w:space="0" w:color="auto"/>
        <w:left w:val="none" w:sz="0" w:space="0" w:color="auto"/>
        <w:bottom w:val="none" w:sz="0" w:space="0" w:color="auto"/>
        <w:right w:val="none" w:sz="0" w:space="0" w:color="auto"/>
      </w:divBdr>
    </w:div>
    <w:div w:id="471873097">
      <w:bodyDiv w:val="1"/>
      <w:marLeft w:val="0"/>
      <w:marRight w:val="0"/>
      <w:marTop w:val="0"/>
      <w:marBottom w:val="0"/>
      <w:divBdr>
        <w:top w:val="none" w:sz="0" w:space="0" w:color="auto"/>
        <w:left w:val="none" w:sz="0" w:space="0" w:color="auto"/>
        <w:bottom w:val="none" w:sz="0" w:space="0" w:color="auto"/>
        <w:right w:val="none" w:sz="0" w:space="0" w:color="auto"/>
      </w:divBdr>
    </w:div>
    <w:div w:id="528028027">
      <w:bodyDiv w:val="1"/>
      <w:marLeft w:val="0"/>
      <w:marRight w:val="0"/>
      <w:marTop w:val="0"/>
      <w:marBottom w:val="0"/>
      <w:divBdr>
        <w:top w:val="none" w:sz="0" w:space="0" w:color="auto"/>
        <w:left w:val="none" w:sz="0" w:space="0" w:color="auto"/>
        <w:bottom w:val="none" w:sz="0" w:space="0" w:color="auto"/>
        <w:right w:val="none" w:sz="0" w:space="0" w:color="auto"/>
      </w:divBdr>
    </w:div>
    <w:div w:id="777061306">
      <w:bodyDiv w:val="1"/>
      <w:marLeft w:val="0"/>
      <w:marRight w:val="0"/>
      <w:marTop w:val="0"/>
      <w:marBottom w:val="0"/>
      <w:divBdr>
        <w:top w:val="none" w:sz="0" w:space="0" w:color="auto"/>
        <w:left w:val="none" w:sz="0" w:space="0" w:color="auto"/>
        <w:bottom w:val="none" w:sz="0" w:space="0" w:color="auto"/>
        <w:right w:val="none" w:sz="0" w:space="0" w:color="auto"/>
      </w:divBdr>
      <w:divsChild>
        <w:div w:id="2038575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9350894">
              <w:marLeft w:val="0"/>
              <w:marRight w:val="0"/>
              <w:marTop w:val="0"/>
              <w:marBottom w:val="0"/>
              <w:divBdr>
                <w:top w:val="none" w:sz="0" w:space="0" w:color="auto"/>
                <w:left w:val="none" w:sz="0" w:space="0" w:color="auto"/>
                <w:bottom w:val="none" w:sz="0" w:space="0" w:color="auto"/>
                <w:right w:val="none" w:sz="0" w:space="0" w:color="auto"/>
              </w:divBdr>
              <w:divsChild>
                <w:div w:id="12250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680988">
      <w:bodyDiv w:val="1"/>
      <w:marLeft w:val="0"/>
      <w:marRight w:val="0"/>
      <w:marTop w:val="0"/>
      <w:marBottom w:val="0"/>
      <w:divBdr>
        <w:top w:val="none" w:sz="0" w:space="0" w:color="auto"/>
        <w:left w:val="none" w:sz="0" w:space="0" w:color="auto"/>
        <w:bottom w:val="none" w:sz="0" w:space="0" w:color="auto"/>
        <w:right w:val="none" w:sz="0" w:space="0" w:color="auto"/>
      </w:divBdr>
    </w:div>
    <w:div w:id="834494117">
      <w:bodyDiv w:val="1"/>
      <w:marLeft w:val="0"/>
      <w:marRight w:val="0"/>
      <w:marTop w:val="0"/>
      <w:marBottom w:val="0"/>
      <w:divBdr>
        <w:top w:val="none" w:sz="0" w:space="0" w:color="auto"/>
        <w:left w:val="none" w:sz="0" w:space="0" w:color="auto"/>
        <w:bottom w:val="none" w:sz="0" w:space="0" w:color="auto"/>
        <w:right w:val="none" w:sz="0" w:space="0" w:color="auto"/>
      </w:divBdr>
    </w:div>
    <w:div w:id="921371467">
      <w:bodyDiv w:val="1"/>
      <w:marLeft w:val="0"/>
      <w:marRight w:val="0"/>
      <w:marTop w:val="0"/>
      <w:marBottom w:val="0"/>
      <w:divBdr>
        <w:top w:val="none" w:sz="0" w:space="0" w:color="auto"/>
        <w:left w:val="none" w:sz="0" w:space="0" w:color="auto"/>
        <w:bottom w:val="none" w:sz="0" w:space="0" w:color="auto"/>
        <w:right w:val="none" w:sz="0" w:space="0" w:color="auto"/>
      </w:divBdr>
    </w:div>
    <w:div w:id="954101414">
      <w:bodyDiv w:val="1"/>
      <w:marLeft w:val="0"/>
      <w:marRight w:val="0"/>
      <w:marTop w:val="0"/>
      <w:marBottom w:val="0"/>
      <w:divBdr>
        <w:top w:val="none" w:sz="0" w:space="0" w:color="auto"/>
        <w:left w:val="none" w:sz="0" w:space="0" w:color="auto"/>
        <w:bottom w:val="none" w:sz="0" w:space="0" w:color="auto"/>
        <w:right w:val="none" w:sz="0" w:space="0" w:color="auto"/>
      </w:divBdr>
    </w:div>
    <w:div w:id="1082799500">
      <w:bodyDiv w:val="1"/>
      <w:marLeft w:val="0"/>
      <w:marRight w:val="0"/>
      <w:marTop w:val="0"/>
      <w:marBottom w:val="0"/>
      <w:divBdr>
        <w:top w:val="none" w:sz="0" w:space="0" w:color="auto"/>
        <w:left w:val="none" w:sz="0" w:space="0" w:color="auto"/>
        <w:bottom w:val="none" w:sz="0" w:space="0" w:color="auto"/>
        <w:right w:val="none" w:sz="0" w:space="0" w:color="auto"/>
      </w:divBdr>
    </w:div>
    <w:div w:id="1133016979">
      <w:bodyDiv w:val="1"/>
      <w:marLeft w:val="0"/>
      <w:marRight w:val="0"/>
      <w:marTop w:val="0"/>
      <w:marBottom w:val="0"/>
      <w:divBdr>
        <w:top w:val="none" w:sz="0" w:space="0" w:color="auto"/>
        <w:left w:val="none" w:sz="0" w:space="0" w:color="auto"/>
        <w:bottom w:val="none" w:sz="0" w:space="0" w:color="auto"/>
        <w:right w:val="none" w:sz="0" w:space="0" w:color="auto"/>
      </w:divBdr>
    </w:div>
    <w:div w:id="1298031972">
      <w:bodyDiv w:val="1"/>
      <w:marLeft w:val="0"/>
      <w:marRight w:val="0"/>
      <w:marTop w:val="0"/>
      <w:marBottom w:val="0"/>
      <w:divBdr>
        <w:top w:val="none" w:sz="0" w:space="0" w:color="auto"/>
        <w:left w:val="none" w:sz="0" w:space="0" w:color="auto"/>
        <w:bottom w:val="none" w:sz="0" w:space="0" w:color="auto"/>
        <w:right w:val="none" w:sz="0" w:space="0" w:color="auto"/>
      </w:divBdr>
    </w:div>
    <w:div w:id="1373263859">
      <w:bodyDiv w:val="1"/>
      <w:marLeft w:val="0"/>
      <w:marRight w:val="0"/>
      <w:marTop w:val="0"/>
      <w:marBottom w:val="0"/>
      <w:divBdr>
        <w:top w:val="none" w:sz="0" w:space="0" w:color="auto"/>
        <w:left w:val="none" w:sz="0" w:space="0" w:color="auto"/>
        <w:bottom w:val="none" w:sz="0" w:space="0" w:color="auto"/>
        <w:right w:val="none" w:sz="0" w:space="0" w:color="auto"/>
      </w:divBdr>
    </w:div>
    <w:div w:id="1426151325">
      <w:bodyDiv w:val="1"/>
      <w:marLeft w:val="0"/>
      <w:marRight w:val="0"/>
      <w:marTop w:val="0"/>
      <w:marBottom w:val="0"/>
      <w:divBdr>
        <w:top w:val="none" w:sz="0" w:space="0" w:color="auto"/>
        <w:left w:val="none" w:sz="0" w:space="0" w:color="auto"/>
        <w:bottom w:val="none" w:sz="0" w:space="0" w:color="auto"/>
        <w:right w:val="none" w:sz="0" w:space="0" w:color="auto"/>
      </w:divBdr>
    </w:div>
    <w:div w:id="1522284017">
      <w:bodyDiv w:val="1"/>
      <w:marLeft w:val="0"/>
      <w:marRight w:val="0"/>
      <w:marTop w:val="0"/>
      <w:marBottom w:val="0"/>
      <w:divBdr>
        <w:top w:val="none" w:sz="0" w:space="0" w:color="auto"/>
        <w:left w:val="none" w:sz="0" w:space="0" w:color="auto"/>
        <w:bottom w:val="none" w:sz="0" w:space="0" w:color="auto"/>
        <w:right w:val="none" w:sz="0" w:space="0" w:color="auto"/>
      </w:divBdr>
    </w:div>
    <w:div w:id="1527254623">
      <w:bodyDiv w:val="1"/>
      <w:marLeft w:val="0"/>
      <w:marRight w:val="0"/>
      <w:marTop w:val="0"/>
      <w:marBottom w:val="0"/>
      <w:divBdr>
        <w:top w:val="none" w:sz="0" w:space="0" w:color="auto"/>
        <w:left w:val="none" w:sz="0" w:space="0" w:color="auto"/>
        <w:bottom w:val="none" w:sz="0" w:space="0" w:color="auto"/>
        <w:right w:val="none" w:sz="0" w:space="0" w:color="auto"/>
      </w:divBdr>
    </w:div>
    <w:div w:id="1630932527">
      <w:bodyDiv w:val="1"/>
      <w:marLeft w:val="0"/>
      <w:marRight w:val="0"/>
      <w:marTop w:val="0"/>
      <w:marBottom w:val="0"/>
      <w:divBdr>
        <w:top w:val="none" w:sz="0" w:space="0" w:color="auto"/>
        <w:left w:val="none" w:sz="0" w:space="0" w:color="auto"/>
        <w:bottom w:val="none" w:sz="0" w:space="0" w:color="auto"/>
        <w:right w:val="none" w:sz="0" w:space="0" w:color="auto"/>
      </w:divBdr>
    </w:div>
    <w:div w:id="1656493691">
      <w:bodyDiv w:val="1"/>
      <w:marLeft w:val="0"/>
      <w:marRight w:val="0"/>
      <w:marTop w:val="0"/>
      <w:marBottom w:val="0"/>
      <w:divBdr>
        <w:top w:val="none" w:sz="0" w:space="0" w:color="auto"/>
        <w:left w:val="none" w:sz="0" w:space="0" w:color="auto"/>
        <w:bottom w:val="none" w:sz="0" w:space="0" w:color="auto"/>
        <w:right w:val="none" w:sz="0" w:space="0" w:color="auto"/>
      </w:divBdr>
    </w:div>
    <w:div w:id="1742437882">
      <w:bodyDiv w:val="1"/>
      <w:marLeft w:val="0"/>
      <w:marRight w:val="0"/>
      <w:marTop w:val="0"/>
      <w:marBottom w:val="0"/>
      <w:divBdr>
        <w:top w:val="none" w:sz="0" w:space="0" w:color="auto"/>
        <w:left w:val="none" w:sz="0" w:space="0" w:color="auto"/>
        <w:bottom w:val="none" w:sz="0" w:space="0" w:color="auto"/>
        <w:right w:val="none" w:sz="0" w:space="0" w:color="auto"/>
      </w:divBdr>
    </w:div>
    <w:div w:id="1745059287">
      <w:bodyDiv w:val="1"/>
      <w:marLeft w:val="0"/>
      <w:marRight w:val="0"/>
      <w:marTop w:val="0"/>
      <w:marBottom w:val="0"/>
      <w:divBdr>
        <w:top w:val="none" w:sz="0" w:space="0" w:color="auto"/>
        <w:left w:val="none" w:sz="0" w:space="0" w:color="auto"/>
        <w:bottom w:val="none" w:sz="0" w:space="0" w:color="auto"/>
        <w:right w:val="none" w:sz="0" w:space="0" w:color="auto"/>
      </w:divBdr>
    </w:div>
    <w:div w:id="1787650222">
      <w:bodyDiv w:val="1"/>
      <w:marLeft w:val="0"/>
      <w:marRight w:val="0"/>
      <w:marTop w:val="0"/>
      <w:marBottom w:val="0"/>
      <w:divBdr>
        <w:top w:val="none" w:sz="0" w:space="0" w:color="auto"/>
        <w:left w:val="none" w:sz="0" w:space="0" w:color="auto"/>
        <w:bottom w:val="none" w:sz="0" w:space="0" w:color="auto"/>
        <w:right w:val="none" w:sz="0" w:space="0" w:color="auto"/>
      </w:divBdr>
    </w:div>
    <w:div w:id="1807621700">
      <w:bodyDiv w:val="1"/>
      <w:marLeft w:val="0"/>
      <w:marRight w:val="0"/>
      <w:marTop w:val="0"/>
      <w:marBottom w:val="0"/>
      <w:divBdr>
        <w:top w:val="none" w:sz="0" w:space="0" w:color="auto"/>
        <w:left w:val="none" w:sz="0" w:space="0" w:color="auto"/>
        <w:bottom w:val="none" w:sz="0" w:space="0" w:color="auto"/>
        <w:right w:val="none" w:sz="0" w:space="0" w:color="auto"/>
      </w:divBdr>
    </w:div>
    <w:div w:id="1951008387">
      <w:bodyDiv w:val="1"/>
      <w:marLeft w:val="0"/>
      <w:marRight w:val="0"/>
      <w:marTop w:val="0"/>
      <w:marBottom w:val="0"/>
      <w:divBdr>
        <w:top w:val="none" w:sz="0" w:space="0" w:color="auto"/>
        <w:left w:val="none" w:sz="0" w:space="0" w:color="auto"/>
        <w:bottom w:val="none" w:sz="0" w:space="0" w:color="auto"/>
        <w:right w:val="none" w:sz="0" w:space="0" w:color="auto"/>
      </w:divBdr>
    </w:div>
    <w:div w:id="21120422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3.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png"/><Relationship Id="rId1" Type="http://schemas.openxmlformats.org/officeDocument/2006/relationships/image" Target="media/image3.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B08F0-2829-425D-9C13-0F3580B26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574</Words>
  <Characters>3275</Characters>
  <Application>Microsoft Office Word</Application>
  <DocSecurity>0</DocSecurity>
  <Lines>27</Lines>
  <Paragraphs>7</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Slesinger, Scott</dc:creator>
  <cp:lastModifiedBy>Federica Ceraolo</cp:lastModifiedBy>
  <cp:revision>3</cp:revision>
  <cp:lastPrinted>2020-06-22T23:27:00Z</cp:lastPrinted>
  <dcterms:created xsi:type="dcterms:W3CDTF">2022-09-30T14:31:00Z</dcterms:created>
  <dcterms:modified xsi:type="dcterms:W3CDTF">2022-09-30T14:42:00Z</dcterms:modified>
</cp:coreProperties>
</file>